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E59B7" w:rsidRDefault="006E59B7" w:rsidP="006E59B7">
      <w:pPr>
        <w:pStyle w:val="Titolo"/>
        <w:spacing w:line="280" w:lineRule="exact"/>
        <w:jc w:val="both"/>
        <w:rPr>
          <w:rFonts w:ascii="Verdana" w:hAnsi="Verdana" w:cs="Verdana"/>
          <w:sz w:val="24"/>
          <w:szCs w:val="24"/>
        </w:rPr>
      </w:pPr>
    </w:p>
    <w:p w:rsidR="006E59B7" w:rsidRDefault="006E59B7" w:rsidP="006E59B7">
      <w:pPr>
        <w:pStyle w:val="Titolo"/>
        <w:spacing w:line="280" w:lineRule="exact"/>
        <w:jc w:val="both"/>
        <w:rPr>
          <w:rFonts w:ascii="Verdana" w:hAnsi="Verdana" w:cs="Verdana"/>
          <w:sz w:val="24"/>
          <w:szCs w:val="24"/>
        </w:rPr>
      </w:pPr>
    </w:p>
    <w:tbl>
      <w:tblPr>
        <w:tblpPr w:leftFromText="141" w:rightFromText="141" w:vertAnchor="text" w:horzAnchor="margin" w:tblpYSpec="center"/>
        <w:tblW w:w="9374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shd w:val="clear" w:color="auto" w:fill="EEECE1" w:themeFill="background2"/>
        <w:tblCellMar>
          <w:left w:w="70" w:type="dxa"/>
          <w:right w:w="70" w:type="dxa"/>
        </w:tblCellMar>
        <w:tblLook w:val="0000"/>
      </w:tblPr>
      <w:tblGrid>
        <w:gridCol w:w="9374"/>
      </w:tblGrid>
      <w:tr w:rsidR="002F10BD" w:rsidRPr="000903FA" w:rsidTr="002F10BD">
        <w:trPr>
          <w:trHeight w:val="192"/>
        </w:trPr>
        <w:tc>
          <w:tcPr>
            <w:tcW w:w="9374" w:type="dxa"/>
            <w:shd w:val="clear" w:color="auto" w:fill="EEECE1" w:themeFill="background2"/>
            <w:vAlign w:val="center"/>
          </w:tcPr>
          <w:p w:rsidR="002F10BD" w:rsidRPr="000903FA" w:rsidRDefault="002F10BD" w:rsidP="00B23AE0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  <w:r w:rsidRPr="004F4424">
              <w:rPr>
                <w:rFonts w:ascii="Arial" w:eastAsia="Times New Roman" w:hAnsi="Arial" w:cs="Arial"/>
                <w:b/>
                <w:bCs/>
                <w:sz w:val="20"/>
              </w:rPr>
              <w:t xml:space="preserve">MODULO </w:t>
            </w:r>
            <w:proofErr w:type="spellStart"/>
            <w:r w:rsidRPr="004F4424">
              <w:rPr>
                <w:rFonts w:ascii="Arial" w:eastAsia="Times New Roman" w:hAnsi="Arial" w:cs="Arial"/>
                <w:b/>
                <w:bCs/>
                <w:sz w:val="20"/>
              </w:rPr>
              <w:t>DI</w:t>
            </w:r>
            <w:proofErr w:type="spellEnd"/>
            <w:r w:rsidRPr="004F4424">
              <w:rPr>
                <w:rFonts w:ascii="Arial" w:eastAsia="Times New Roman" w:hAnsi="Arial" w:cs="Arial"/>
                <w:b/>
                <w:bCs/>
                <w:sz w:val="20"/>
              </w:rPr>
              <w:t xml:space="preserve"> ADESIONE E DICHIARAZIONE </w:t>
            </w:r>
            <w:proofErr w:type="spellStart"/>
            <w:r w:rsidRPr="004F4424">
              <w:rPr>
                <w:rFonts w:ascii="Arial" w:eastAsia="Times New Roman" w:hAnsi="Arial" w:cs="Arial"/>
                <w:b/>
                <w:bCs/>
                <w:sz w:val="20"/>
              </w:rPr>
              <w:t>DI</w:t>
            </w:r>
            <w:proofErr w:type="spellEnd"/>
            <w:r w:rsidRPr="004F4424">
              <w:rPr>
                <w:rFonts w:ascii="Arial" w:eastAsia="Times New Roman" w:hAnsi="Arial" w:cs="Arial"/>
                <w:b/>
                <w:bCs/>
                <w:sz w:val="20"/>
              </w:rPr>
              <w:t xml:space="preserve"> RESPONSABILITÀ (</w:t>
            </w:r>
            <w:r>
              <w:rPr>
                <w:rFonts w:ascii="Arial" w:eastAsia="Times New Roman" w:hAnsi="Arial" w:cs="Arial"/>
                <w:b/>
                <w:bCs/>
                <w:sz w:val="20"/>
              </w:rPr>
              <w:t xml:space="preserve">per utenti </w:t>
            </w:r>
            <w:r w:rsidRPr="004F4424">
              <w:rPr>
                <w:rFonts w:ascii="Arial" w:eastAsia="Times New Roman" w:hAnsi="Arial" w:cs="Arial"/>
                <w:b/>
                <w:bCs/>
                <w:sz w:val="20"/>
              </w:rPr>
              <w:t>MAGGIORENNI)</w:t>
            </w:r>
          </w:p>
        </w:tc>
      </w:tr>
    </w:tbl>
    <w:p w:rsidR="00A25C39" w:rsidRDefault="00A25C39" w:rsidP="006E59B7">
      <w:pPr>
        <w:spacing w:after="16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:rsidR="002F10BD" w:rsidRPr="00A25C39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  <w:u w:val="single"/>
        </w:rPr>
      </w:pPr>
      <w:r w:rsidRPr="00A25C39">
        <w:rPr>
          <w:rFonts w:asciiTheme="minorHAnsi" w:eastAsia="Times New Roman" w:hAnsiTheme="minorHAnsi" w:cstheme="minorHAnsi"/>
          <w:b/>
          <w:bCs/>
          <w:sz w:val="22"/>
          <w:szCs w:val="22"/>
          <w:u w:val="single"/>
        </w:rPr>
        <w:t>Servizio Navetta "Notte di San Lorenzo" – Notte tra il 10 e l'11 Agosto 2026</w:t>
      </w:r>
    </w:p>
    <w:p w:rsidR="006E59B7" w:rsidRDefault="006E59B7" w:rsidP="006E59B7">
      <w:pPr>
        <w:spacing w:after="1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:rsidR="002F10BD" w:rsidRPr="004F4424" w:rsidRDefault="002F10BD" w:rsidP="006E59B7">
      <w:pPr>
        <w:spacing w:after="1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b/>
          <w:bCs/>
          <w:sz w:val="22"/>
          <w:szCs w:val="22"/>
        </w:rPr>
        <w:t>1. DATI DEL RICHIEDENTE (PASSEGGERO MAGGIORENNE)</w:t>
      </w:r>
    </w:p>
    <w:p w:rsidR="002F10BD" w:rsidRPr="004F4424" w:rsidRDefault="002F10BD" w:rsidP="006E59B7">
      <w:pPr>
        <w:spacing w:after="160" w:line="360" w:lineRule="auto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sz w:val="22"/>
          <w:szCs w:val="22"/>
        </w:rPr>
        <w:t>Il/La sottoscritto/a ______________________________________________________________</w:t>
      </w:r>
      <w:r w:rsidR="006E59B7">
        <w:rPr>
          <w:rFonts w:asciiTheme="minorHAnsi" w:eastAsia="Times New Roman" w:hAnsiTheme="minorHAnsi" w:cstheme="minorHAnsi"/>
          <w:sz w:val="22"/>
          <w:szCs w:val="22"/>
        </w:rPr>
        <w:t>___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t>____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br/>
        <w:t xml:space="preserve">Nato/a a __________________________________ il </w:t>
      </w:r>
      <w:r w:rsidRPr="002F10BD">
        <w:rPr>
          <w:rFonts w:asciiTheme="minorHAnsi" w:eastAsia="Times New Roman" w:hAnsiTheme="minorHAnsi" w:cstheme="minorHAnsi"/>
          <w:b/>
          <w:bCs/>
          <w:sz w:val="22"/>
          <w:szCs w:val="22"/>
        </w:rPr>
        <w:t>/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t>/_______ C.F. ___________</w:t>
      </w:r>
      <w:r w:rsidR="006E59B7">
        <w:rPr>
          <w:rFonts w:asciiTheme="minorHAnsi" w:eastAsia="Times New Roman" w:hAnsiTheme="minorHAnsi" w:cstheme="minorHAnsi"/>
          <w:sz w:val="22"/>
          <w:szCs w:val="22"/>
        </w:rPr>
        <w:t>____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t>_____</w:t>
      </w:r>
      <w:r w:rsidR="006E59B7">
        <w:rPr>
          <w:rFonts w:asciiTheme="minorHAnsi" w:eastAsia="Times New Roman" w:hAnsiTheme="minorHAnsi" w:cstheme="minorHAnsi"/>
          <w:sz w:val="22"/>
          <w:szCs w:val="22"/>
        </w:rPr>
        <w:t>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t>_______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br/>
        <w:t>Residente a _____________</w:t>
      </w:r>
      <w:r w:rsidR="006E59B7">
        <w:rPr>
          <w:rFonts w:asciiTheme="minorHAnsi" w:eastAsia="Times New Roman" w:hAnsiTheme="minorHAnsi" w:cstheme="minorHAnsi"/>
          <w:sz w:val="22"/>
          <w:szCs w:val="22"/>
        </w:rPr>
        <w:t>____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t>______ in Via/Piazza ________</w:t>
      </w:r>
      <w:r w:rsidR="006E59B7">
        <w:rPr>
          <w:rFonts w:asciiTheme="minorHAnsi" w:eastAsia="Times New Roman" w:hAnsiTheme="minorHAnsi" w:cstheme="minorHAnsi"/>
          <w:sz w:val="22"/>
          <w:szCs w:val="22"/>
        </w:rPr>
        <w:t>_____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t>__________________ n. _________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br/>
        <w:t xml:space="preserve">Telefono ___________________________ </w:t>
      </w:r>
      <w:proofErr w:type="spellStart"/>
      <w:r w:rsidRPr="004F4424">
        <w:rPr>
          <w:rFonts w:asciiTheme="minorHAnsi" w:eastAsia="Times New Roman" w:hAnsiTheme="minorHAnsi" w:cstheme="minorHAnsi"/>
          <w:sz w:val="22"/>
          <w:szCs w:val="22"/>
        </w:rPr>
        <w:t>Email</w:t>
      </w:r>
      <w:proofErr w:type="spellEnd"/>
      <w:r w:rsidRPr="004F4424">
        <w:rPr>
          <w:rFonts w:asciiTheme="minorHAnsi" w:eastAsia="Times New Roman" w:hAnsiTheme="minorHAnsi" w:cstheme="minorHAnsi"/>
          <w:sz w:val="22"/>
          <w:szCs w:val="22"/>
        </w:rPr>
        <w:t xml:space="preserve"> _______________________________________________</w:t>
      </w:r>
    </w:p>
    <w:p w:rsidR="002F10BD" w:rsidRPr="004F4424" w:rsidRDefault="002F10BD" w:rsidP="006E59B7">
      <w:pPr>
        <w:spacing w:after="120"/>
        <w:jc w:val="center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b/>
          <w:bCs/>
          <w:sz w:val="22"/>
          <w:szCs w:val="22"/>
        </w:rPr>
        <w:t>CHIEDE</w:t>
      </w:r>
    </w:p>
    <w:p w:rsidR="002F10BD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sz w:val="22"/>
          <w:szCs w:val="22"/>
        </w:rPr>
        <w:t xml:space="preserve">di poter fruire del servizio navetta comunale per il solo trasporto stradale </w:t>
      </w:r>
      <w:r w:rsidRPr="002F10BD">
        <w:rPr>
          <w:rFonts w:asciiTheme="minorHAnsi" w:eastAsia="Times New Roman" w:hAnsiTheme="minorHAnsi" w:cstheme="minorHAnsi"/>
          <w:sz w:val="22"/>
          <w:szCs w:val="22"/>
        </w:rPr>
        <w:t xml:space="preserve">da Nociglia a Otranto (Laghi </w:t>
      </w:r>
      <w:proofErr w:type="spellStart"/>
      <w:r w:rsidRPr="002F10BD">
        <w:rPr>
          <w:rFonts w:asciiTheme="minorHAnsi" w:eastAsia="Times New Roman" w:hAnsiTheme="minorHAnsi" w:cstheme="minorHAnsi"/>
          <w:sz w:val="22"/>
          <w:szCs w:val="22"/>
        </w:rPr>
        <w:t>Alimini</w:t>
      </w:r>
      <w:proofErr w:type="spellEnd"/>
      <w:r w:rsidRPr="002F10BD">
        <w:rPr>
          <w:rFonts w:asciiTheme="minorHAnsi" w:eastAsia="Times New Roman" w:hAnsiTheme="minorHAnsi" w:cstheme="minorHAnsi"/>
          <w:sz w:val="22"/>
          <w:szCs w:val="22"/>
        </w:rPr>
        <w:t xml:space="preserve">) </w:t>
      </w:r>
      <w:r w:rsidRPr="004F4424">
        <w:rPr>
          <w:rFonts w:asciiTheme="minorHAnsi" w:eastAsia="Times New Roman" w:hAnsiTheme="minorHAnsi" w:cstheme="minorHAnsi"/>
          <w:sz w:val="22"/>
          <w:szCs w:val="22"/>
        </w:rPr>
        <w:t xml:space="preserve"> nella notte tra il 10 e l'11 agosto 2026.</w:t>
      </w:r>
    </w:p>
    <w:p w:rsidR="006E59B7" w:rsidRPr="00683BD9" w:rsidRDefault="006E59B7" w:rsidP="00683BD9">
      <w:pPr>
        <w:widowControl/>
        <w:suppressAutoHyphens w:val="0"/>
        <w:rPr>
          <w:rFonts w:asciiTheme="minorHAnsi" w:eastAsia="Times New Roman" w:hAnsiTheme="minorHAnsi" w:cstheme="minorHAnsi"/>
          <w:sz w:val="22"/>
          <w:szCs w:val="22"/>
        </w:rPr>
      </w:pPr>
      <w:r w:rsidRPr="00683BD9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Requisito </w:t>
      </w:r>
      <w:r w:rsidR="00C0056A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prioritario </w:t>
      </w:r>
      <w:r w:rsidRPr="00683BD9">
        <w:rPr>
          <w:rFonts w:asciiTheme="minorHAnsi" w:eastAsia="Times New Roman" w:hAnsiTheme="minorHAnsi" w:cstheme="minorHAnsi"/>
          <w:b/>
          <w:bCs/>
          <w:sz w:val="22"/>
          <w:szCs w:val="22"/>
        </w:rPr>
        <w:t>di accesso al servizio (selezionare obbligatoriamente una voce):</w:t>
      </w:r>
    </w:p>
    <w:p w:rsidR="006E59B7" w:rsidRPr="006E59B7" w:rsidRDefault="006E59B7" w:rsidP="00683BD9">
      <w:pPr>
        <w:widowControl/>
        <w:numPr>
          <w:ilvl w:val="0"/>
          <w:numId w:val="35"/>
        </w:numPr>
        <w:suppressAutoHyphens w:val="0"/>
        <w:rPr>
          <w:rFonts w:asciiTheme="minorHAnsi" w:eastAsia="Times New Roman" w:hAnsiTheme="minorHAnsi" w:cstheme="minorHAnsi"/>
          <w:sz w:val="22"/>
          <w:szCs w:val="22"/>
        </w:rPr>
      </w:pPr>
      <w:r w:rsidRPr="00683BD9">
        <w:rPr>
          <w:rFonts w:asciiTheme="minorHAnsi" w:eastAsia="Times New Roman" w:hAnsiTheme="minorHAnsi" w:cstheme="minorHAnsi"/>
          <w:sz w:val="22"/>
          <w:szCs w:val="22"/>
        </w:rPr>
        <w:t xml:space="preserve">Residente nel Comune di </w:t>
      </w:r>
      <w:r w:rsidR="00683BD9" w:rsidRPr="00683BD9">
        <w:rPr>
          <w:rFonts w:asciiTheme="minorHAnsi" w:eastAsia="Times New Roman" w:hAnsiTheme="minorHAnsi" w:cstheme="minorHAnsi"/>
          <w:sz w:val="22"/>
          <w:szCs w:val="22"/>
        </w:rPr>
        <w:t>Nociglia</w:t>
      </w:r>
    </w:p>
    <w:p w:rsidR="006E59B7" w:rsidRPr="006E59B7" w:rsidRDefault="006E59B7" w:rsidP="00683BD9">
      <w:pPr>
        <w:widowControl/>
        <w:numPr>
          <w:ilvl w:val="0"/>
          <w:numId w:val="35"/>
        </w:numPr>
        <w:suppressAutoHyphens w:val="0"/>
        <w:rPr>
          <w:rFonts w:asciiTheme="minorHAnsi" w:eastAsia="Times New Roman" w:hAnsiTheme="minorHAnsi" w:cstheme="minorHAnsi"/>
          <w:sz w:val="22"/>
          <w:szCs w:val="22"/>
        </w:rPr>
      </w:pPr>
      <w:r w:rsidRPr="00683BD9">
        <w:rPr>
          <w:rFonts w:asciiTheme="minorHAnsi" w:eastAsia="Times New Roman" w:hAnsiTheme="minorHAnsi" w:cstheme="minorHAnsi"/>
          <w:sz w:val="22"/>
          <w:szCs w:val="22"/>
        </w:rPr>
        <w:t xml:space="preserve">Domiciliato nel Comune di </w:t>
      </w:r>
      <w:r w:rsidR="00683BD9" w:rsidRPr="00683BD9">
        <w:rPr>
          <w:rFonts w:asciiTheme="minorHAnsi" w:eastAsia="Times New Roman" w:hAnsiTheme="minorHAnsi" w:cstheme="minorHAnsi"/>
          <w:sz w:val="22"/>
          <w:szCs w:val="22"/>
        </w:rPr>
        <w:t xml:space="preserve">Nociglia presso: </w:t>
      </w:r>
      <w:r w:rsidRPr="00683BD9">
        <w:rPr>
          <w:rFonts w:asciiTheme="minorHAnsi" w:eastAsia="Times New Roman" w:hAnsiTheme="minorHAnsi" w:cstheme="minorHAnsi"/>
          <w:sz w:val="22"/>
          <w:szCs w:val="22"/>
        </w:rPr>
        <w:t>________________________________________</w:t>
      </w:r>
    </w:p>
    <w:p w:rsidR="006E59B7" w:rsidRPr="006E59B7" w:rsidRDefault="006E59B7" w:rsidP="00683BD9">
      <w:pPr>
        <w:widowControl/>
        <w:numPr>
          <w:ilvl w:val="0"/>
          <w:numId w:val="35"/>
        </w:numPr>
        <w:suppressAutoHyphens w:val="0"/>
        <w:rPr>
          <w:rFonts w:asciiTheme="minorHAnsi" w:eastAsia="Times New Roman" w:hAnsiTheme="minorHAnsi" w:cstheme="minorHAnsi"/>
          <w:sz w:val="22"/>
          <w:szCs w:val="22"/>
        </w:rPr>
      </w:pPr>
      <w:r w:rsidRPr="00683BD9">
        <w:rPr>
          <w:rFonts w:asciiTheme="minorHAnsi" w:eastAsia="Times New Roman" w:hAnsiTheme="minorHAnsi" w:cstheme="minorHAnsi"/>
          <w:sz w:val="22"/>
          <w:szCs w:val="22"/>
        </w:rPr>
        <w:t>Legato/a sentimentalmente a persona residente nel Comune di</w:t>
      </w:r>
      <w:r w:rsidR="00683BD9" w:rsidRPr="00683BD9">
        <w:rPr>
          <w:rFonts w:asciiTheme="minorHAnsi" w:eastAsia="Times New Roman" w:hAnsiTheme="minorHAnsi" w:cstheme="minorHAnsi"/>
          <w:sz w:val="22"/>
          <w:szCs w:val="22"/>
        </w:rPr>
        <w:t xml:space="preserve"> Nociglia</w:t>
      </w:r>
      <w:r w:rsidRPr="00683BD9">
        <w:rPr>
          <w:rFonts w:asciiTheme="minorHAnsi" w:eastAsia="Times New Roman" w:hAnsiTheme="minorHAnsi" w:cstheme="minorHAnsi"/>
          <w:sz w:val="22"/>
          <w:szCs w:val="22"/>
        </w:rPr>
        <w:t>:</w:t>
      </w:r>
      <w:r w:rsidRPr="006E59B7">
        <w:rPr>
          <w:rFonts w:asciiTheme="minorHAnsi" w:eastAsia="Times New Roman" w:hAnsiTheme="minorHAnsi" w:cstheme="minorHAnsi"/>
          <w:sz w:val="22"/>
          <w:szCs w:val="22"/>
        </w:rPr>
        <w:br/>
      </w:r>
      <w:r w:rsidRPr="00683BD9">
        <w:rPr>
          <w:rFonts w:asciiTheme="minorHAnsi" w:eastAsia="Times New Roman" w:hAnsiTheme="minorHAnsi" w:cstheme="minorHAnsi"/>
          <w:i/>
          <w:iCs/>
          <w:sz w:val="22"/>
          <w:szCs w:val="22"/>
        </w:rPr>
        <w:t>(Indicare Nome, Cognome e Indirizzo del partner residente)</w:t>
      </w:r>
      <w:r w:rsidRPr="00683BD9">
        <w:rPr>
          <w:rFonts w:asciiTheme="minorHAnsi" w:eastAsia="Times New Roman" w:hAnsiTheme="minorHAnsi" w:cstheme="minorHAnsi"/>
          <w:sz w:val="22"/>
          <w:szCs w:val="22"/>
        </w:rPr>
        <w:t>: ________________________________</w:t>
      </w:r>
      <w:r w:rsidR="00683BD9">
        <w:rPr>
          <w:rFonts w:asciiTheme="minorHAnsi" w:eastAsia="Times New Roman" w:hAnsiTheme="minorHAnsi" w:cstheme="minorHAnsi"/>
          <w:sz w:val="22"/>
          <w:szCs w:val="22"/>
        </w:rPr>
        <w:t>__________________________________</w:t>
      </w:r>
      <w:r w:rsidRPr="00683BD9">
        <w:rPr>
          <w:rFonts w:asciiTheme="minorHAnsi" w:eastAsia="Times New Roman" w:hAnsiTheme="minorHAnsi" w:cstheme="minorHAnsi"/>
          <w:sz w:val="22"/>
          <w:szCs w:val="22"/>
        </w:rPr>
        <w:t>_________</w:t>
      </w:r>
    </w:p>
    <w:p w:rsidR="006E59B7" w:rsidRPr="004F4424" w:rsidRDefault="006E59B7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:rsidR="002F10BD" w:rsidRPr="00683BD9" w:rsidRDefault="002F10BD" w:rsidP="006E59B7">
      <w:pPr>
        <w:spacing w:after="1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:rsidR="002F10BD" w:rsidRPr="004F4424" w:rsidRDefault="002F10BD" w:rsidP="006E59B7">
      <w:pPr>
        <w:spacing w:after="1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b/>
          <w:bCs/>
          <w:sz w:val="22"/>
          <w:szCs w:val="22"/>
        </w:rPr>
        <w:t>2. DICHIARAZIONI E OBBLIGHI DELL'UTENTE</w:t>
      </w:r>
    </w:p>
    <w:p w:rsidR="002F10BD" w:rsidRPr="004F4424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sz w:val="22"/>
          <w:szCs w:val="22"/>
        </w:rPr>
        <w:t>Sotto la propria personale responsabilità, civile e penale, consapevole delle sanzioni previste dall'art. 76 del D.P.R. 445/2000 in caso di dichiarazioni mendaci, il sottoscritto dichiara e accetta integralmente quanto segue:</w:t>
      </w:r>
    </w:p>
    <w:p w:rsidR="002F10BD" w:rsidRPr="004F4424" w:rsidRDefault="002F10BD" w:rsidP="006E59B7">
      <w:pPr>
        <w:widowControl/>
        <w:numPr>
          <w:ilvl w:val="0"/>
          <w:numId w:val="33"/>
        </w:numPr>
        <w:suppressAutoHyphens w:val="0"/>
        <w:ind w:left="0" w:firstLine="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2F10BD">
        <w:rPr>
          <w:rFonts w:asciiTheme="minorHAnsi" w:eastAsia="Times New Roman" w:hAnsiTheme="minorHAnsi" w:cstheme="minorHAnsi"/>
          <w:b/>
          <w:bCs/>
          <w:sz w:val="22"/>
          <w:szCs w:val="22"/>
        </w:rPr>
        <w:t>Natura del servizio</w:t>
      </w:r>
      <w:r w:rsidRPr="002F10BD">
        <w:rPr>
          <w:rFonts w:asciiTheme="minorHAnsi" w:eastAsia="Times New Roman" w:hAnsiTheme="minorHAnsi" w:cstheme="minorHAnsi"/>
          <w:sz w:val="22"/>
          <w:szCs w:val="22"/>
        </w:rPr>
        <w:t>: Il servizio si limita esclusivamente al trasporto stradale (andata e ritorno). Non costituisce un viaggio organizzato né un soggiorno custodito.</w:t>
      </w:r>
    </w:p>
    <w:p w:rsidR="002F10BD" w:rsidRPr="004F4424" w:rsidRDefault="002F10BD" w:rsidP="006E59B7">
      <w:pPr>
        <w:widowControl/>
        <w:numPr>
          <w:ilvl w:val="0"/>
          <w:numId w:val="33"/>
        </w:numPr>
        <w:suppressAutoHyphens w:val="0"/>
        <w:ind w:left="0" w:firstLine="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2F10BD">
        <w:rPr>
          <w:rFonts w:asciiTheme="minorHAnsi" w:eastAsia="Times New Roman" w:hAnsiTheme="minorHAnsi" w:cstheme="minorHAnsi"/>
          <w:b/>
          <w:bCs/>
          <w:sz w:val="22"/>
          <w:szCs w:val="22"/>
        </w:rPr>
        <w:t>Esclusione totale della custodia</w:t>
      </w:r>
      <w:r w:rsidRPr="002F10BD">
        <w:rPr>
          <w:rFonts w:asciiTheme="minorHAnsi" w:eastAsia="Times New Roman" w:hAnsiTheme="minorHAnsi" w:cstheme="minorHAnsi"/>
          <w:sz w:val="22"/>
          <w:szCs w:val="22"/>
        </w:rPr>
        <w:t>: La responsabilità del Comune inizia alla salita a bordo e termina alla discesa dal mezzo. Il Comune è esonerato da ogni responsabilità per infortuni, sinistri, danni a persone o cose, illeciti o reati che possano verificarsi al di fuori dell'autobus e durante l'intera permanenza autonoma in spiaggia.</w:t>
      </w:r>
    </w:p>
    <w:p w:rsidR="002F10BD" w:rsidRPr="004F4424" w:rsidRDefault="002F10BD" w:rsidP="006E59B7">
      <w:pPr>
        <w:widowControl/>
        <w:numPr>
          <w:ilvl w:val="0"/>
          <w:numId w:val="33"/>
        </w:numPr>
        <w:suppressAutoHyphens w:val="0"/>
        <w:ind w:left="0" w:firstLine="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2F10BD">
        <w:rPr>
          <w:rFonts w:asciiTheme="minorHAnsi" w:eastAsia="Times New Roman" w:hAnsiTheme="minorHAnsi" w:cstheme="minorHAnsi"/>
          <w:b/>
          <w:bCs/>
          <w:sz w:val="22"/>
          <w:szCs w:val="22"/>
        </w:rPr>
        <w:lastRenderedPageBreak/>
        <w:t>Orari tassativi di rientro</w:t>
      </w:r>
      <w:r w:rsidRPr="002F10BD">
        <w:rPr>
          <w:rFonts w:asciiTheme="minorHAnsi" w:eastAsia="Times New Roman" w:hAnsiTheme="minorHAnsi" w:cstheme="minorHAnsi"/>
          <w:sz w:val="22"/>
          <w:szCs w:val="22"/>
        </w:rPr>
        <w:t xml:space="preserve">: Il passeggero deve farsi trovare al punto di raccolta per il rientro la mattina del giorno 11/08/2026 entro e non oltre le ore </w:t>
      </w:r>
      <w:r w:rsidRPr="002F10BD">
        <w:rPr>
          <w:rFonts w:asciiTheme="minorHAnsi" w:eastAsia="Times New Roman" w:hAnsiTheme="minorHAnsi" w:cstheme="minorHAnsi"/>
          <w:b/>
          <w:bCs/>
          <w:sz w:val="22"/>
          <w:szCs w:val="22"/>
        </w:rPr>
        <w:t>[07:00]</w:t>
      </w:r>
      <w:r w:rsidRPr="002F10BD">
        <w:rPr>
          <w:rFonts w:asciiTheme="minorHAnsi" w:eastAsia="Times New Roman" w:hAnsiTheme="minorHAnsi" w:cstheme="minorHAnsi"/>
          <w:sz w:val="22"/>
          <w:szCs w:val="22"/>
        </w:rPr>
        <w:t>. In caso di ritardo, il mezzo partirà regolarmente. Il Comune non è responsabile del mancato rientro, né di costi derivanti dal rientro autonomo.</w:t>
      </w:r>
    </w:p>
    <w:p w:rsidR="002F10BD" w:rsidRPr="004F4424" w:rsidRDefault="002F10BD" w:rsidP="006E59B7">
      <w:pPr>
        <w:widowControl/>
        <w:numPr>
          <w:ilvl w:val="0"/>
          <w:numId w:val="33"/>
        </w:numPr>
        <w:suppressAutoHyphens w:val="0"/>
        <w:ind w:left="0" w:firstLine="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2F10BD">
        <w:rPr>
          <w:rFonts w:asciiTheme="minorHAnsi" w:eastAsia="Times New Roman" w:hAnsiTheme="minorHAnsi" w:cstheme="minorHAnsi"/>
          <w:b/>
          <w:bCs/>
          <w:sz w:val="22"/>
          <w:szCs w:val="22"/>
        </w:rPr>
        <w:t>Smarrimento beni</w:t>
      </w:r>
      <w:r w:rsidRPr="002F10BD">
        <w:rPr>
          <w:rFonts w:asciiTheme="minorHAnsi" w:eastAsia="Times New Roman" w:hAnsiTheme="minorHAnsi" w:cstheme="minorHAnsi"/>
          <w:sz w:val="22"/>
          <w:szCs w:val="22"/>
        </w:rPr>
        <w:t>: Il Comune non risponde in alcun modo del furto, dello smarrimento o del danneggiamento di oggetti personali, bagagli o merci all'interno o all'esterno del mezzo.</w:t>
      </w:r>
    </w:p>
    <w:p w:rsidR="002F10BD" w:rsidRPr="004F4424" w:rsidRDefault="002F10BD" w:rsidP="006E59B7">
      <w:pPr>
        <w:widowControl/>
        <w:numPr>
          <w:ilvl w:val="0"/>
          <w:numId w:val="33"/>
        </w:numPr>
        <w:suppressAutoHyphens w:val="0"/>
        <w:ind w:left="0" w:firstLine="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2F10BD">
        <w:rPr>
          <w:rFonts w:asciiTheme="minorHAnsi" w:eastAsia="Times New Roman" w:hAnsiTheme="minorHAnsi" w:cstheme="minorHAnsi"/>
          <w:b/>
          <w:bCs/>
          <w:sz w:val="22"/>
          <w:szCs w:val="22"/>
        </w:rPr>
        <w:t>Coperture assicurative</w:t>
      </w:r>
      <w:r w:rsidRPr="002F10BD">
        <w:rPr>
          <w:rFonts w:asciiTheme="minorHAnsi" w:eastAsia="Times New Roman" w:hAnsiTheme="minorHAnsi" w:cstheme="minorHAnsi"/>
          <w:sz w:val="22"/>
          <w:szCs w:val="22"/>
        </w:rPr>
        <w:t>: La responsabilità del Comune e del vettore è circoscritta unicamente alle coperture assicurative R.C.A. obbligatorie per legge relative ai passeggeri trasportati a bordo del veicolo in movimento (Art. 1229 C.C.).</w:t>
      </w:r>
    </w:p>
    <w:p w:rsidR="002F10BD" w:rsidRPr="002F10BD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:rsidR="002F10BD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sz w:val="22"/>
          <w:szCs w:val="22"/>
        </w:rPr>
        <w:t>Luogo e Data ______________________ Firma Richiedente ____________________________________</w:t>
      </w:r>
    </w:p>
    <w:p w:rsidR="00683BD9" w:rsidRDefault="00683BD9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:rsidR="00683BD9" w:rsidRPr="004F4424" w:rsidRDefault="00683BD9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:rsidR="002F10BD" w:rsidRPr="004F4424" w:rsidRDefault="008D6031" w:rsidP="006E59B7">
      <w:pPr>
        <w:spacing w:before="320" w:after="32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8D6031">
        <w:rPr>
          <w:rFonts w:asciiTheme="minorHAnsi" w:eastAsia="Times New Roman" w:hAnsiTheme="minorHAnsi" w:cstheme="minorHAnsi"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2F10BD" w:rsidRPr="004F4424" w:rsidRDefault="002F10BD" w:rsidP="006E59B7">
      <w:pPr>
        <w:spacing w:before="320" w:after="3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b/>
          <w:bCs/>
          <w:sz w:val="22"/>
          <w:szCs w:val="22"/>
        </w:rPr>
        <w:t>INFORMATIVA BREVE TRATTAMENTO DATI PERSONALI (GDPR 2016/679)</w:t>
      </w:r>
    </w:p>
    <w:p w:rsidR="002F10BD" w:rsidRPr="002F10BD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sz w:val="22"/>
          <w:szCs w:val="22"/>
        </w:rPr>
        <w:t xml:space="preserve">Il Comune tratta i dati per la gestione del servizio navetta in esecuzione di un compito di interesse pubblico. I dati saranno comunicati solo alla ditta di trasporti per scopi operativi. Il conferimento è obbligatorio per accedere al servizio. </w:t>
      </w:r>
      <w:r w:rsidR="00B23AE0" w:rsidRPr="007A2CFF">
        <w:rPr>
          <w:rFonts w:asciiTheme="minorHAnsi" w:hAnsiTheme="minorHAnsi" w:cstheme="minorHAnsi"/>
          <w:sz w:val="22"/>
          <w:szCs w:val="22"/>
        </w:rPr>
        <w:t>Diritti esercitabili via PEC/</w:t>
      </w:r>
      <w:proofErr w:type="spellStart"/>
      <w:r w:rsidR="00B23AE0" w:rsidRPr="007A2CFF">
        <w:rPr>
          <w:rFonts w:asciiTheme="minorHAnsi" w:hAnsiTheme="minorHAnsi" w:cstheme="minorHAnsi"/>
          <w:sz w:val="22"/>
          <w:szCs w:val="22"/>
        </w:rPr>
        <w:t>Email</w:t>
      </w:r>
      <w:proofErr w:type="spellEnd"/>
      <w:r w:rsidR="00B23AE0" w:rsidRPr="007A2CFF">
        <w:rPr>
          <w:rFonts w:asciiTheme="minorHAnsi" w:hAnsiTheme="minorHAnsi" w:cstheme="minorHAnsi"/>
          <w:sz w:val="22"/>
          <w:szCs w:val="22"/>
        </w:rPr>
        <w:t xml:space="preserve"> all'Ente</w:t>
      </w:r>
      <w:r w:rsidR="00B23AE0" w:rsidRPr="002F10BD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:rsidR="002F10BD" w:rsidRPr="004F4424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sz w:val="22"/>
          <w:szCs w:val="22"/>
        </w:rPr>
        <w:t>Firma per presa visione dell'Informativa: _________________________________________</w:t>
      </w:r>
    </w:p>
    <w:p w:rsidR="002F10BD" w:rsidRPr="002F10BD" w:rsidRDefault="002F10BD" w:rsidP="006E59B7">
      <w:pPr>
        <w:spacing w:after="1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:rsidR="002F10BD" w:rsidRPr="002F10BD" w:rsidRDefault="002F10BD" w:rsidP="006E59B7">
      <w:pPr>
        <w:spacing w:after="1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sectPr w:rsidR="002F10BD" w:rsidRPr="002F10BD" w:rsidSect="001F7C6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210" w:rsidRDefault="00920210">
      <w:r>
        <w:separator/>
      </w:r>
    </w:p>
  </w:endnote>
  <w:endnote w:type="continuationSeparator" w:id="0">
    <w:p w:rsidR="00920210" w:rsidRDefault="00920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6031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8D6031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1A2924" w:rsidRPr="00946A34" w:rsidRDefault="001A2924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1A2924" w:rsidRPr="00A463BF" w:rsidRDefault="001A2924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1A2924" w:rsidRPr="00A463BF" w:rsidRDefault="001A2924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 </w:t>
    </w:r>
    <w:r w:rsidR="00E705C9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E705C9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protocollo.comune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3610D5">
      <w:rPr>
        <w:rFonts w:ascii="Calibri" w:hAnsi="Calibri"/>
        <w:color w:val="595959" w:themeColor="text1" w:themeTint="A6"/>
        <w:sz w:val="19"/>
        <w:szCs w:val="19"/>
      </w:rPr>
      <w:t>protocollo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210" w:rsidRDefault="00920210">
      <w:r>
        <w:separator/>
      </w:r>
    </w:p>
  </w:footnote>
  <w:footnote w:type="continuationSeparator" w:id="0">
    <w:p w:rsidR="00920210" w:rsidRDefault="009202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16B41" w:rsidRDefault="00616B41" w:rsidP="001A2924">
    <w:pPr>
      <w:pStyle w:val="Intestazione"/>
    </w:pPr>
  </w:p>
  <w:p w:rsidR="00616B41" w:rsidRDefault="00616B41" w:rsidP="001A2924">
    <w:pPr>
      <w:pStyle w:val="Intestazione"/>
    </w:pPr>
  </w:p>
  <w:p w:rsidR="001A2924" w:rsidRDefault="008D6031" w:rsidP="001A2924">
    <w:pPr>
      <w:pStyle w:val="Intestazione"/>
    </w:pPr>
    <w:r w:rsidRPr="008D6031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3610D5" w:rsidRDefault="003610D5" w:rsidP="001C2A60">
    <w:pPr>
      <w:pStyle w:val="Intestazione"/>
    </w:pPr>
  </w:p>
  <w:p w:rsidR="003610D5" w:rsidRDefault="003610D5" w:rsidP="001C2A60">
    <w:pPr>
      <w:pStyle w:val="Intestazione"/>
    </w:pPr>
  </w:p>
  <w:p w:rsidR="0076695C" w:rsidRDefault="008D6031" w:rsidP="003610D5">
    <w:pPr>
      <w:pStyle w:val="Intestazione"/>
      <w:rPr>
        <w:rFonts w:ascii="Calibri" w:hAnsi="Calibri"/>
        <w:b/>
        <w:color w:val="002060"/>
        <w:szCs w:val="24"/>
      </w:rPr>
    </w:pPr>
    <w:r w:rsidRPr="008D6031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03865F53"/>
    <w:multiLevelType w:val="hybridMultilevel"/>
    <w:tmpl w:val="964A34D0"/>
    <w:lvl w:ilvl="0" w:tplc="6726B47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FA068E"/>
    <w:multiLevelType w:val="hybridMultilevel"/>
    <w:tmpl w:val="2A4ACA04"/>
    <w:lvl w:ilvl="0" w:tplc="053ABE12">
      <w:numFmt w:val="bullet"/>
      <w:lvlText w:val="-"/>
      <w:lvlJc w:val="left"/>
      <w:pPr>
        <w:ind w:left="1065" w:hanging="360"/>
      </w:pPr>
      <w:rPr>
        <w:rFonts w:ascii="Verdana" w:eastAsia="Lucida Sans Unicode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0F776C87"/>
    <w:multiLevelType w:val="hybridMultilevel"/>
    <w:tmpl w:val="D9ECBF8E"/>
    <w:lvl w:ilvl="0" w:tplc="810064E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DF27C7"/>
    <w:multiLevelType w:val="hybridMultilevel"/>
    <w:tmpl w:val="62281A60"/>
    <w:lvl w:ilvl="0" w:tplc="E51280CA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A82417"/>
    <w:multiLevelType w:val="multilevel"/>
    <w:tmpl w:val="A372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A95732"/>
    <w:multiLevelType w:val="hybridMultilevel"/>
    <w:tmpl w:val="763EC8D4"/>
    <w:lvl w:ilvl="0" w:tplc="DAA6B9E8">
      <w:start w:val="16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D53EFD"/>
    <w:multiLevelType w:val="hybridMultilevel"/>
    <w:tmpl w:val="4E104E42"/>
    <w:lvl w:ilvl="0" w:tplc="36CA3D7C">
      <w:numFmt w:val="bullet"/>
      <w:lvlText w:val="-"/>
      <w:lvlJc w:val="left"/>
      <w:pPr>
        <w:ind w:left="1065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>
    <w:nsid w:val="4FCF0954"/>
    <w:multiLevelType w:val="multilevel"/>
    <w:tmpl w:val="219E2D72"/>
    <w:lvl w:ilvl="0">
      <w:start w:val="1"/>
      <w:numFmt w:val="bullet"/>
      <w:lvlText w:val="□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CF3F36"/>
    <w:multiLevelType w:val="hybridMultilevel"/>
    <w:tmpl w:val="78BE7E72"/>
    <w:lvl w:ilvl="0" w:tplc="A8428B60">
      <w:numFmt w:val="bullet"/>
      <w:lvlText w:val="-"/>
      <w:lvlJc w:val="left"/>
      <w:pPr>
        <w:ind w:left="1069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EE24201"/>
    <w:multiLevelType w:val="multilevel"/>
    <w:tmpl w:val="ABC2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>
    <w:nsid w:val="68485D96"/>
    <w:multiLevelType w:val="hybridMultilevel"/>
    <w:tmpl w:val="79FAD6D8"/>
    <w:lvl w:ilvl="0" w:tplc="429A661A">
      <w:start w:val="14"/>
      <w:numFmt w:val="bullet"/>
      <w:lvlText w:val="-"/>
      <w:lvlJc w:val="left"/>
      <w:pPr>
        <w:ind w:left="1429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>
    <w:nsid w:val="6AFE5FEB"/>
    <w:multiLevelType w:val="multilevel"/>
    <w:tmpl w:val="22DE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4A0F3E"/>
    <w:multiLevelType w:val="hybridMultilevel"/>
    <w:tmpl w:val="C34CBEC4"/>
    <w:lvl w:ilvl="0" w:tplc="6726B47E">
      <w:start w:val="1"/>
      <w:numFmt w:val="bullet"/>
      <w:lvlText w:val="□"/>
      <w:lvlJc w:val="left"/>
      <w:pPr>
        <w:ind w:left="142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CF50989"/>
    <w:multiLevelType w:val="hybridMultilevel"/>
    <w:tmpl w:val="00F40F9E"/>
    <w:lvl w:ilvl="0" w:tplc="6726B47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881778"/>
    <w:multiLevelType w:val="hybridMultilevel"/>
    <w:tmpl w:val="FAB48C18"/>
    <w:lvl w:ilvl="0" w:tplc="3B30EFF6">
      <w:start w:val="1"/>
      <w:numFmt w:val="bullet"/>
      <w:lvlText w:val="­"/>
      <w:lvlJc w:val="left"/>
      <w:pPr>
        <w:ind w:left="720" w:hanging="360"/>
      </w:pPr>
      <w:rPr>
        <w:rFonts w:ascii="Sitka Text" w:hAnsi="Sitka Text" w:hint="default"/>
      </w:rPr>
    </w:lvl>
    <w:lvl w:ilvl="1" w:tplc="1EDADA1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6"/>
  </w:num>
  <w:num w:numId="3">
    <w:abstractNumId w:val="21"/>
  </w:num>
  <w:num w:numId="4">
    <w:abstractNumId w:val="11"/>
  </w:num>
  <w:num w:numId="5">
    <w:abstractNumId w:val="34"/>
  </w:num>
  <w:num w:numId="6">
    <w:abstractNumId w:val="36"/>
  </w:num>
  <w:num w:numId="7">
    <w:abstractNumId w:val="24"/>
  </w:num>
  <w:num w:numId="8">
    <w:abstractNumId w:val="17"/>
  </w:num>
  <w:num w:numId="9">
    <w:abstractNumId w:val="41"/>
  </w:num>
  <w:num w:numId="10">
    <w:abstractNumId w:val="14"/>
  </w:num>
  <w:num w:numId="11">
    <w:abstractNumId w:val="13"/>
  </w:num>
  <w:num w:numId="12">
    <w:abstractNumId w:val="29"/>
  </w:num>
  <w:num w:numId="13">
    <w:abstractNumId w:val="23"/>
  </w:num>
  <w:num w:numId="14">
    <w:abstractNumId w:val="20"/>
  </w:num>
  <w:num w:numId="15">
    <w:abstractNumId w:val="25"/>
  </w:num>
  <w:num w:numId="16">
    <w:abstractNumId w:val="31"/>
  </w:num>
  <w:num w:numId="17">
    <w:abstractNumId w:val="30"/>
  </w:num>
  <w:num w:numId="18">
    <w:abstractNumId w:val="26"/>
  </w:num>
  <w:num w:numId="19">
    <w:abstractNumId w:val="27"/>
  </w:num>
  <w:num w:numId="20">
    <w:abstractNumId w:val="32"/>
  </w:num>
  <w:num w:numId="21">
    <w:abstractNumId w:val="22"/>
  </w:num>
  <w:num w:numId="22">
    <w:abstractNumId w:val="40"/>
  </w:num>
  <w:num w:numId="23">
    <w:abstractNumId w:val="18"/>
  </w:num>
  <w:num w:numId="24">
    <w:abstractNumId w:val="15"/>
  </w:num>
  <w:num w:numId="25">
    <w:abstractNumId w:val="12"/>
  </w:num>
  <w:num w:numId="26">
    <w:abstractNumId w:val="38"/>
  </w:num>
  <w:num w:numId="27">
    <w:abstractNumId w:val="9"/>
  </w:num>
  <w:num w:numId="28">
    <w:abstractNumId w:val="8"/>
  </w:num>
  <w:num w:numId="29">
    <w:abstractNumId w:val="28"/>
  </w:num>
  <w:num w:numId="30">
    <w:abstractNumId w:val="35"/>
  </w:num>
  <w:num w:numId="31">
    <w:abstractNumId w:val="19"/>
  </w:num>
  <w:num w:numId="32">
    <w:abstractNumId w:val="39"/>
  </w:num>
  <w:num w:numId="33">
    <w:abstractNumId w:val="37"/>
  </w:num>
  <w:num w:numId="34">
    <w:abstractNumId w:val="33"/>
  </w:num>
  <w:num w:numId="35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76802"/>
    <o:shapelayout v:ext="edit">
      <o:idmap v:ext="edit" data="12"/>
      <o:rules v:ext="edit">
        <o:r id="V:Rule3" type="connector" idref="#_x0000_s12290"/>
        <o:r id="V:Rule4" type="connector" idref="#_x0000_s1228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29C5"/>
    <w:rsid w:val="00017FF5"/>
    <w:rsid w:val="0002337A"/>
    <w:rsid w:val="0002424F"/>
    <w:rsid w:val="000271B1"/>
    <w:rsid w:val="0003340A"/>
    <w:rsid w:val="000368AC"/>
    <w:rsid w:val="00066DDF"/>
    <w:rsid w:val="0007796F"/>
    <w:rsid w:val="00083944"/>
    <w:rsid w:val="00085A51"/>
    <w:rsid w:val="000A641E"/>
    <w:rsid w:val="000B6E76"/>
    <w:rsid w:val="000C5A50"/>
    <w:rsid w:val="000C76F9"/>
    <w:rsid w:val="000D1E40"/>
    <w:rsid w:val="000E571A"/>
    <w:rsid w:val="000E5D5E"/>
    <w:rsid w:val="000E62E0"/>
    <w:rsid w:val="000E7008"/>
    <w:rsid w:val="001074F2"/>
    <w:rsid w:val="001132A7"/>
    <w:rsid w:val="00121247"/>
    <w:rsid w:val="00125EA0"/>
    <w:rsid w:val="001266FC"/>
    <w:rsid w:val="00141A73"/>
    <w:rsid w:val="00157E7C"/>
    <w:rsid w:val="001617DA"/>
    <w:rsid w:val="0016749B"/>
    <w:rsid w:val="00167C06"/>
    <w:rsid w:val="00171CA8"/>
    <w:rsid w:val="00176274"/>
    <w:rsid w:val="001877F0"/>
    <w:rsid w:val="00197329"/>
    <w:rsid w:val="001A2477"/>
    <w:rsid w:val="001A2924"/>
    <w:rsid w:val="001A5097"/>
    <w:rsid w:val="001A72A6"/>
    <w:rsid w:val="001B0F18"/>
    <w:rsid w:val="001C1A74"/>
    <w:rsid w:val="001C2A60"/>
    <w:rsid w:val="001C2D18"/>
    <w:rsid w:val="001F1883"/>
    <w:rsid w:val="001F7C6D"/>
    <w:rsid w:val="002009A5"/>
    <w:rsid w:val="00200DB4"/>
    <w:rsid w:val="00207E43"/>
    <w:rsid w:val="00215944"/>
    <w:rsid w:val="00216654"/>
    <w:rsid w:val="0023626F"/>
    <w:rsid w:val="00244E8C"/>
    <w:rsid w:val="00271ACC"/>
    <w:rsid w:val="00296192"/>
    <w:rsid w:val="002A605F"/>
    <w:rsid w:val="002A712C"/>
    <w:rsid w:val="002A76E6"/>
    <w:rsid w:val="002B2E8A"/>
    <w:rsid w:val="002B42BD"/>
    <w:rsid w:val="002C22B1"/>
    <w:rsid w:val="002D5C78"/>
    <w:rsid w:val="002F09B5"/>
    <w:rsid w:val="002F10BD"/>
    <w:rsid w:val="002F7CCA"/>
    <w:rsid w:val="003006D5"/>
    <w:rsid w:val="00304EBF"/>
    <w:rsid w:val="0031664D"/>
    <w:rsid w:val="00327594"/>
    <w:rsid w:val="00333085"/>
    <w:rsid w:val="0033401F"/>
    <w:rsid w:val="00334DA3"/>
    <w:rsid w:val="003537F9"/>
    <w:rsid w:val="003610D5"/>
    <w:rsid w:val="00387B9A"/>
    <w:rsid w:val="003A2781"/>
    <w:rsid w:val="003A51CC"/>
    <w:rsid w:val="003A666D"/>
    <w:rsid w:val="003B445D"/>
    <w:rsid w:val="003C16C3"/>
    <w:rsid w:val="003C44B4"/>
    <w:rsid w:val="003C56C2"/>
    <w:rsid w:val="003D16D4"/>
    <w:rsid w:val="003E2FDF"/>
    <w:rsid w:val="003F719B"/>
    <w:rsid w:val="00400F0D"/>
    <w:rsid w:val="00402CEC"/>
    <w:rsid w:val="00405247"/>
    <w:rsid w:val="0041089A"/>
    <w:rsid w:val="00430F4C"/>
    <w:rsid w:val="0043713A"/>
    <w:rsid w:val="0043791A"/>
    <w:rsid w:val="004439DA"/>
    <w:rsid w:val="00460169"/>
    <w:rsid w:val="00474F38"/>
    <w:rsid w:val="00475E27"/>
    <w:rsid w:val="004825F9"/>
    <w:rsid w:val="00482EE1"/>
    <w:rsid w:val="00483BB7"/>
    <w:rsid w:val="00484352"/>
    <w:rsid w:val="00490B14"/>
    <w:rsid w:val="00492EFF"/>
    <w:rsid w:val="00493B6C"/>
    <w:rsid w:val="00496DA9"/>
    <w:rsid w:val="004A152B"/>
    <w:rsid w:val="004A245B"/>
    <w:rsid w:val="004B3FCF"/>
    <w:rsid w:val="004B7FA1"/>
    <w:rsid w:val="004F1459"/>
    <w:rsid w:val="004F3F32"/>
    <w:rsid w:val="004F5760"/>
    <w:rsid w:val="00504542"/>
    <w:rsid w:val="00512F8E"/>
    <w:rsid w:val="0052531C"/>
    <w:rsid w:val="00532D8C"/>
    <w:rsid w:val="00533CFF"/>
    <w:rsid w:val="00534C8A"/>
    <w:rsid w:val="00535294"/>
    <w:rsid w:val="00541BB3"/>
    <w:rsid w:val="00542F0B"/>
    <w:rsid w:val="00547106"/>
    <w:rsid w:val="0055417C"/>
    <w:rsid w:val="00554209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606B77"/>
    <w:rsid w:val="006117B3"/>
    <w:rsid w:val="00616B41"/>
    <w:rsid w:val="00620BDC"/>
    <w:rsid w:val="006270DB"/>
    <w:rsid w:val="00632281"/>
    <w:rsid w:val="006511CC"/>
    <w:rsid w:val="0066262A"/>
    <w:rsid w:val="00671A42"/>
    <w:rsid w:val="0067734C"/>
    <w:rsid w:val="00683BD9"/>
    <w:rsid w:val="00686F52"/>
    <w:rsid w:val="00691A2B"/>
    <w:rsid w:val="00696BB3"/>
    <w:rsid w:val="006A2C41"/>
    <w:rsid w:val="006A662E"/>
    <w:rsid w:val="006B1CA5"/>
    <w:rsid w:val="006C6B8D"/>
    <w:rsid w:val="006C7145"/>
    <w:rsid w:val="006D6DDF"/>
    <w:rsid w:val="006E59B7"/>
    <w:rsid w:val="00701F61"/>
    <w:rsid w:val="007279E9"/>
    <w:rsid w:val="00732257"/>
    <w:rsid w:val="0073251E"/>
    <w:rsid w:val="007435EB"/>
    <w:rsid w:val="00760948"/>
    <w:rsid w:val="0076695C"/>
    <w:rsid w:val="00773872"/>
    <w:rsid w:val="007926A6"/>
    <w:rsid w:val="00796623"/>
    <w:rsid w:val="007B7CF0"/>
    <w:rsid w:val="007C5E63"/>
    <w:rsid w:val="007E3916"/>
    <w:rsid w:val="007E5058"/>
    <w:rsid w:val="007E5FC2"/>
    <w:rsid w:val="007F1EFD"/>
    <w:rsid w:val="00801E37"/>
    <w:rsid w:val="008062F4"/>
    <w:rsid w:val="00810CFE"/>
    <w:rsid w:val="00814A86"/>
    <w:rsid w:val="008250E7"/>
    <w:rsid w:val="008331D0"/>
    <w:rsid w:val="00837113"/>
    <w:rsid w:val="00841B1B"/>
    <w:rsid w:val="00845924"/>
    <w:rsid w:val="008701F0"/>
    <w:rsid w:val="0088229D"/>
    <w:rsid w:val="0088255A"/>
    <w:rsid w:val="00884624"/>
    <w:rsid w:val="0089114C"/>
    <w:rsid w:val="00894B99"/>
    <w:rsid w:val="0089574A"/>
    <w:rsid w:val="008A57FE"/>
    <w:rsid w:val="008B1EEB"/>
    <w:rsid w:val="008B2AF9"/>
    <w:rsid w:val="008C24AE"/>
    <w:rsid w:val="008D6031"/>
    <w:rsid w:val="008E090D"/>
    <w:rsid w:val="008E611F"/>
    <w:rsid w:val="008F0770"/>
    <w:rsid w:val="008F29FB"/>
    <w:rsid w:val="008F636F"/>
    <w:rsid w:val="00900C9D"/>
    <w:rsid w:val="009135DC"/>
    <w:rsid w:val="0091386C"/>
    <w:rsid w:val="00914A77"/>
    <w:rsid w:val="00920210"/>
    <w:rsid w:val="00932184"/>
    <w:rsid w:val="00941858"/>
    <w:rsid w:val="00941FCE"/>
    <w:rsid w:val="00946A34"/>
    <w:rsid w:val="00946EFA"/>
    <w:rsid w:val="009475F9"/>
    <w:rsid w:val="00953E4A"/>
    <w:rsid w:val="0095512A"/>
    <w:rsid w:val="0095623D"/>
    <w:rsid w:val="009571D7"/>
    <w:rsid w:val="009656C5"/>
    <w:rsid w:val="0099536B"/>
    <w:rsid w:val="009A583A"/>
    <w:rsid w:val="009B2908"/>
    <w:rsid w:val="009E049B"/>
    <w:rsid w:val="009F1185"/>
    <w:rsid w:val="00A00D3D"/>
    <w:rsid w:val="00A01D99"/>
    <w:rsid w:val="00A06162"/>
    <w:rsid w:val="00A1388D"/>
    <w:rsid w:val="00A25C39"/>
    <w:rsid w:val="00A26931"/>
    <w:rsid w:val="00A32B46"/>
    <w:rsid w:val="00A37074"/>
    <w:rsid w:val="00A463BF"/>
    <w:rsid w:val="00A52B72"/>
    <w:rsid w:val="00A5433E"/>
    <w:rsid w:val="00A57918"/>
    <w:rsid w:val="00A727F2"/>
    <w:rsid w:val="00A7370E"/>
    <w:rsid w:val="00A8220A"/>
    <w:rsid w:val="00A977CB"/>
    <w:rsid w:val="00AA0B62"/>
    <w:rsid w:val="00AA1B9F"/>
    <w:rsid w:val="00AB1610"/>
    <w:rsid w:val="00AC3DCC"/>
    <w:rsid w:val="00AD0C1E"/>
    <w:rsid w:val="00AD1FAC"/>
    <w:rsid w:val="00AE22D6"/>
    <w:rsid w:val="00AE6B95"/>
    <w:rsid w:val="00B17DF7"/>
    <w:rsid w:val="00B23AE0"/>
    <w:rsid w:val="00B43FB4"/>
    <w:rsid w:val="00B45158"/>
    <w:rsid w:val="00B54DA9"/>
    <w:rsid w:val="00B54E74"/>
    <w:rsid w:val="00B768EA"/>
    <w:rsid w:val="00B77136"/>
    <w:rsid w:val="00BA1B4C"/>
    <w:rsid w:val="00BC2BAB"/>
    <w:rsid w:val="00BC60FE"/>
    <w:rsid w:val="00BC7DD3"/>
    <w:rsid w:val="00BE75EB"/>
    <w:rsid w:val="00BE770F"/>
    <w:rsid w:val="00BF100D"/>
    <w:rsid w:val="00BF3984"/>
    <w:rsid w:val="00C0056A"/>
    <w:rsid w:val="00C0494E"/>
    <w:rsid w:val="00C07566"/>
    <w:rsid w:val="00C1348B"/>
    <w:rsid w:val="00C3147A"/>
    <w:rsid w:val="00C429DA"/>
    <w:rsid w:val="00C50CE4"/>
    <w:rsid w:val="00C8365C"/>
    <w:rsid w:val="00CA5D0F"/>
    <w:rsid w:val="00CA7437"/>
    <w:rsid w:val="00CB3CCD"/>
    <w:rsid w:val="00CC515B"/>
    <w:rsid w:val="00CD0497"/>
    <w:rsid w:val="00CE41C3"/>
    <w:rsid w:val="00CF2647"/>
    <w:rsid w:val="00CF3938"/>
    <w:rsid w:val="00D03633"/>
    <w:rsid w:val="00D15C93"/>
    <w:rsid w:val="00D17BAE"/>
    <w:rsid w:val="00D23CC9"/>
    <w:rsid w:val="00D265CE"/>
    <w:rsid w:val="00D37008"/>
    <w:rsid w:val="00D42D0E"/>
    <w:rsid w:val="00D44887"/>
    <w:rsid w:val="00D55B75"/>
    <w:rsid w:val="00D600B5"/>
    <w:rsid w:val="00D607FD"/>
    <w:rsid w:val="00D73A22"/>
    <w:rsid w:val="00D8454C"/>
    <w:rsid w:val="00D85892"/>
    <w:rsid w:val="00DA583A"/>
    <w:rsid w:val="00DB1291"/>
    <w:rsid w:val="00DB4AB2"/>
    <w:rsid w:val="00DC0A6B"/>
    <w:rsid w:val="00DC13A8"/>
    <w:rsid w:val="00DD5A80"/>
    <w:rsid w:val="00DE464C"/>
    <w:rsid w:val="00DE6605"/>
    <w:rsid w:val="00DF65CC"/>
    <w:rsid w:val="00E02B20"/>
    <w:rsid w:val="00E04511"/>
    <w:rsid w:val="00E046F8"/>
    <w:rsid w:val="00E0709B"/>
    <w:rsid w:val="00E14992"/>
    <w:rsid w:val="00E204DA"/>
    <w:rsid w:val="00E41065"/>
    <w:rsid w:val="00E44149"/>
    <w:rsid w:val="00E443EE"/>
    <w:rsid w:val="00E50F64"/>
    <w:rsid w:val="00E647CE"/>
    <w:rsid w:val="00E705C9"/>
    <w:rsid w:val="00E846F8"/>
    <w:rsid w:val="00E9567A"/>
    <w:rsid w:val="00E97712"/>
    <w:rsid w:val="00EB1AB7"/>
    <w:rsid w:val="00EC5E06"/>
    <w:rsid w:val="00ED451C"/>
    <w:rsid w:val="00ED752E"/>
    <w:rsid w:val="00EE32CE"/>
    <w:rsid w:val="00EE37A2"/>
    <w:rsid w:val="00EF2002"/>
    <w:rsid w:val="00EF2003"/>
    <w:rsid w:val="00F07577"/>
    <w:rsid w:val="00F160F2"/>
    <w:rsid w:val="00F17422"/>
    <w:rsid w:val="00F20B6B"/>
    <w:rsid w:val="00F306D5"/>
    <w:rsid w:val="00F355CB"/>
    <w:rsid w:val="00F441A3"/>
    <w:rsid w:val="00F45A28"/>
    <w:rsid w:val="00F5400A"/>
    <w:rsid w:val="00F5639D"/>
    <w:rsid w:val="00F60407"/>
    <w:rsid w:val="00F64970"/>
    <w:rsid w:val="00F717CA"/>
    <w:rsid w:val="00F7363B"/>
    <w:rsid w:val="00F81257"/>
    <w:rsid w:val="00F91B68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10BD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  <w:style w:type="table" w:styleId="Grigliatabella">
    <w:name w:val="Table Grid"/>
    <w:basedOn w:val="Tabellanormale"/>
    <w:rsid w:val="00300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86pc">
    <w:name w:val="t286pc"/>
    <w:basedOn w:val="Carpredefinitoparagrafo"/>
    <w:rsid w:val="00C075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0840">
          <w:marLeft w:val="0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7580">
          <w:marLeft w:val="0"/>
          <w:marRight w:val="0"/>
          <w:marTop w:val="15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EC0FA-705C-4153-83C2-9B086DFBC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3176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7</cp:revision>
  <cp:lastPrinted>2026-07-20T09:23:00Z</cp:lastPrinted>
  <dcterms:created xsi:type="dcterms:W3CDTF">2026-07-14T09:22:00Z</dcterms:created>
  <dcterms:modified xsi:type="dcterms:W3CDTF">2026-07-20T09:24:00Z</dcterms:modified>
</cp:coreProperties>
</file>