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E59B7" w:rsidRPr="007A2CFF" w:rsidRDefault="006E59B7" w:rsidP="006E59B7">
      <w:pPr>
        <w:pStyle w:val="Titolo"/>
        <w:spacing w:line="280" w:lineRule="exact"/>
        <w:jc w:val="both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YSpec="center"/>
        <w:tblW w:w="9374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shd w:val="clear" w:color="auto" w:fill="EEECE1" w:themeFill="background2"/>
        <w:tblCellMar>
          <w:left w:w="70" w:type="dxa"/>
          <w:right w:w="70" w:type="dxa"/>
        </w:tblCellMar>
        <w:tblLook w:val="0000"/>
      </w:tblPr>
      <w:tblGrid>
        <w:gridCol w:w="9374"/>
      </w:tblGrid>
      <w:tr w:rsidR="002F10BD" w:rsidRPr="007A2CFF" w:rsidTr="002F10BD">
        <w:trPr>
          <w:trHeight w:val="192"/>
        </w:trPr>
        <w:tc>
          <w:tcPr>
            <w:tcW w:w="9374" w:type="dxa"/>
            <w:shd w:val="clear" w:color="auto" w:fill="EEECE1" w:themeFill="background2"/>
            <w:vAlign w:val="center"/>
          </w:tcPr>
          <w:p w:rsidR="007A2CFF" w:rsidRPr="007A2CFF" w:rsidRDefault="002F10BD" w:rsidP="007D7092">
            <w:pPr>
              <w:spacing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F4424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 xml:space="preserve">MODULO </w:t>
            </w:r>
            <w:proofErr w:type="spellStart"/>
            <w:r w:rsidRPr="004F4424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DI</w:t>
            </w:r>
            <w:proofErr w:type="spellEnd"/>
            <w:r w:rsidRPr="004F4424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 xml:space="preserve"> ADESIONE</w:t>
            </w:r>
            <w:r w:rsidR="007D7092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 xml:space="preserve"> AL </w:t>
            </w:r>
            <w:r w:rsidR="007D7092" w:rsidRPr="007D7092">
              <w:rPr>
                <w:rFonts w:asciiTheme="minorHAnsi" w:hAnsiTheme="minorHAnsi" w:cstheme="minorHAnsi"/>
              </w:rPr>
              <w:t xml:space="preserve"> </w:t>
            </w:r>
            <w:r w:rsidR="007D7092" w:rsidRPr="007D7092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SERVIZIO “BUS SOTTO LE STELLE”</w:t>
            </w:r>
            <w:r w:rsidRPr="004F4424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 xml:space="preserve"> E DICHIARAZIONE </w:t>
            </w:r>
            <w:proofErr w:type="spellStart"/>
            <w:r w:rsidRPr="004F4424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DI</w:t>
            </w:r>
            <w:proofErr w:type="spellEnd"/>
            <w:r w:rsidRPr="004F4424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 xml:space="preserve"> RESPONSABILITÀ (</w:t>
            </w:r>
            <w:r w:rsidR="00D647A2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passeggeri</w:t>
            </w:r>
            <w:r w:rsidRPr="007A2CFF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7A2CFF" w:rsidRPr="007A2CFF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>MINORENNI</w:t>
            </w:r>
            <w:r w:rsidR="007D7092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</w:rPr>
              <w:t xml:space="preserve"> - E</w:t>
            </w:r>
            <w:r w:rsidR="007A2CFF" w:rsidRPr="007A2CFF">
              <w:rPr>
                <w:rStyle w:val="Enfasicorsivo"/>
                <w:rFonts w:asciiTheme="minorHAnsi" w:hAnsiTheme="minorHAnsi" w:cstheme="minorHAnsi"/>
                <w:sz w:val="22"/>
                <w:szCs w:val="22"/>
              </w:rPr>
              <w:t>tà minima ammessa: 15 anni compiuti alla data dell'evento</w:t>
            </w:r>
            <w:r w:rsidR="007D7092">
              <w:rPr>
                <w:rStyle w:val="Enfasicorsivo"/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</w:tbl>
    <w:p w:rsidR="002F10BD" w:rsidRPr="008F154B" w:rsidRDefault="002F10BD" w:rsidP="006E59B7">
      <w:pPr>
        <w:spacing w:after="160"/>
        <w:jc w:val="both"/>
        <w:rPr>
          <w:rFonts w:asciiTheme="minorHAnsi" w:eastAsia="Times New Roman" w:hAnsiTheme="minorHAnsi" w:cstheme="minorHAnsi"/>
          <w:sz w:val="22"/>
          <w:szCs w:val="22"/>
          <w:u w:val="single"/>
        </w:rPr>
      </w:pPr>
      <w:r w:rsidRPr="008F154B">
        <w:rPr>
          <w:rFonts w:asciiTheme="minorHAnsi" w:eastAsia="Times New Roman" w:hAnsiTheme="minorHAnsi" w:cstheme="minorHAnsi"/>
          <w:b/>
          <w:bCs/>
          <w:sz w:val="22"/>
          <w:szCs w:val="22"/>
          <w:u w:val="single"/>
        </w:rPr>
        <w:t>Servizio Navetta "Notte di San Lorenzo" – Notte tra il 10 e l'11 Agosto 2026</w:t>
      </w:r>
    </w:p>
    <w:p w:rsidR="007A2CFF" w:rsidRPr="007A2CFF" w:rsidRDefault="007A2CFF" w:rsidP="007A2CFF">
      <w:pPr>
        <w:rPr>
          <w:rFonts w:asciiTheme="minorHAnsi" w:hAnsiTheme="minorHAnsi" w:cstheme="minorHAnsi"/>
          <w:sz w:val="22"/>
          <w:szCs w:val="22"/>
        </w:rPr>
      </w:pPr>
    </w:p>
    <w:p w:rsidR="007A2CFF" w:rsidRPr="007A2CFF" w:rsidRDefault="007A2CFF" w:rsidP="00D647A2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7A2CFF">
        <w:rPr>
          <w:rFonts w:asciiTheme="minorHAnsi" w:hAnsiTheme="minorHAnsi" w:cstheme="minorHAnsi"/>
          <w:b/>
          <w:bCs/>
          <w:sz w:val="22"/>
          <w:szCs w:val="22"/>
        </w:rPr>
        <w:t>1. DATI DEI GENITORI / TUTORI LEGALI</w:t>
      </w:r>
    </w:p>
    <w:p w:rsidR="007A2CFF" w:rsidRPr="007A2CFF" w:rsidRDefault="007A2CFF" w:rsidP="00D647A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2CFF">
        <w:rPr>
          <w:rFonts w:asciiTheme="minorHAnsi" w:hAnsiTheme="minorHAnsi" w:cstheme="minorHAnsi"/>
          <w:sz w:val="22"/>
          <w:szCs w:val="22"/>
        </w:rPr>
        <w:t>Il/La sottoscritto/a (</w:t>
      </w:r>
      <w:r w:rsidRPr="00294598">
        <w:rPr>
          <w:rFonts w:asciiTheme="minorHAnsi" w:hAnsiTheme="minorHAnsi" w:cstheme="minorHAnsi"/>
          <w:b/>
          <w:sz w:val="22"/>
          <w:szCs w:val="22"/>
        </w:rPr>
        <w:t>Genitore 1</w:t>
      </w:r>
      <w:r w:rsidRPr="007A2CFF">
        <w:rPr>
          <w:rFonts w:asciiTheme="minorHAnsi" w:hAnsiTheme="minorHAnsi" w:cstheme="minorHAnsi"/>
          <w:sz w:val="22"/>
          <w:szCs w:val="22"/>
        </w:rPr>
        <w:t>) ________________________________</w:t>
      </w:r>
      <w:r w:rsidR="00D647A2">
        <w:rPr>
          <w:rFonts w:asciiTheme="minorHAnsi" w:hAnsiTheme="minorHAnsi" w:cstheme="minorHAnsi"/>
          <w:sz w:val="22"/>
          <w:szCs w:val="22"/>
        </w:rPr>
        <w:t>_</w:t>
      </w:r>
      <w:r w:rsidRPr="007A2CFF">
        <w:rPr>
          <w:rFonts w:asciiTheme="minorHAnsi" w:hAnsiTheme="minorHAnsi" w:cstheme="minorHAnsi"/>
          <w:sz w:val="22"/>
          <w:szCs w:val="22"/>
        </w:rPr>
        <w:t>________________</w:t>
      </w:r>
      <w:r w:rsidR="00D647A2">
        <w:rPr>
          <w:rFonts w:asciiTheme="minorHAnsi" w:hAnsiTheme="minorHAnsi" w:cstheme="minorHAnsi"/>
          <w:sz w:val="22"/>
          <w:szCs w:val="22"/>
        </w:rPr>
        <w:t>____</w:t>
      </w:r>
      <w:r w:rsidRPr="007A2CFF">
        <w:rPr>
          <w:rFonts w:asciiTheme="minorHAnsi" w:hAnsiTheme="minorHAnsi" w:cstheme="minorHAnsi"/>
          <w:sz w:val="22"/>
          <w:szCs w:val="22"/>
        </w:rPr>
        <w:t>_____</w:t>
      </w:r>
      <w:r w:rsidRPr="007A2CFF">
        <w:rPr>
          <w:rFonts w:asciiTheme="minorHAnsi" w:hAnsiTheme="minorHAnsi" w:cstheme="minorHAnsi"/>
          <w:sz w:val="22"/>
          <w:szCs w:val="22"/>
        </w:rPr>
        <w:br/>
        <w:t>Nato/a a __________________________________ il /_____</w:t>
      </w:r>
      <w:r w:rsidR="00D647A2">
        <w:rPr>
          <w:rFonts w:asciiTheme="minorHAnsi" w:hAnsiTheme="minorHAnsi" w:cstheme="minorHAnsi"/>
          <w:sz w:val="22"/>
          <w:szCs w:val="22"/>
        </w:rPr>
        <w:t>______</w:t>
      </w:r>
      <w:r w:rsidRPr="007A2CFF">
        <w:rPr>
          <w:rFonts w:asciiTheme="minorHAnsi" w:hAnsiTheme="minorHAnsi" w:cstheme="minorHAnsi"/>
          <w:sz w:val="22"/>
          <w:szCs w:val="22"/>
        </w:rPr>
        <w:t>__ C.F. _______________________</w:t>
      </w:r>
      <w:r w:rsidRPr="007A2CFF">
        <w:rPr>
          <w:rFonts w:asciiTheme="minorHAnsi" w:hAnsiTheme="minorHAnsi" w:cstheme="minorHAnsi"/>
          <w:sz w:val="22"/>
          <w:szCs w:val="22"/>
        </w:rPr>
        <w:br/>
        <w:t>Residente a ______________________ in Via/Piazza ____________</w:t>
      </w:r>
      <w:r w:rsidR="00D647A2">
        <w:rPr>
          <w:rFonts w:asciiTheme="minorHAnsi" w:hAnsiTheme="minorHAnsi" w:cstheme="minorHAnsi"/>
          <w:sz w:val="22"/>
          <w:szCs w:val="22"/>
        </w:rPr>
        <w:t>___</w:t>
      </w:r>
      <w:r w:rsidRPr="007A2CFF">
        <w:rPr>
          <w:rFonts w:asciiTheme="minorHAnsi" w:hAnsiTheme="minorHAnsi" w:cstheme="minorHAnsi"/>
          <w:sz w:val="22"/>
          <w:szCs w:val="22"/>
        </w:rPr>
        <w:t>_______________ n. _________</w:t>
      </w:r>
      <w:r w:rsidRPr="007A2CFF">
        <w:rPr>
          <w:rFonts w:asciiTheme="minorHAnsi" w:hAnsiTheme="minorHAnsi" w:cstheme="minorHAnsi"/>
          <w:sz w:val="22"/>
          <w:szCs w:val="22"/>
        </w:rPr>
        <w:br/>
        <w:t xml:space="preserve">Telefono ___________________________ </w:t>
      </w:r>
    </w:p>
    <w:p w:rsidR="007A2CFF" w:rsidRPr="007A2CFF" w:rsidRDefault="007A2CFF" w:rsidP="00D647A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2CFF">
        <w:rPr>
          <w:rFonts w:asciiTheme="minorHAnsi" w:hAnsiTheme="minorHAnsi" w:cstheme="minorHAnsi"/>
          <w:sz w:val="22"/>
          <w:szCs w:val="22"/>
        </w:rPr>
        <w:t>E l'altro genitore (</w:t>
      </w:r>
      <w:r w:rsidRPr="00294598">
        <w:rPr>
          <w:rFonts w:asciiTheme="minorHAnsi" w:hAnsiTheme="minorHAnsi" w:cstheme="minorHAnsi"/>
          <w:b/>
          <w:sz w:val="22"/>
          <w:szCs w:val="22"/>
        </w:rPr>
        <w:t>Genitore 2</w:t>
      </w:r>
      <w:r w:rsidRPr="007A2CFF">
        <w:rPr>
          <w:rFonts w:asciiTheme="minorHAnsi" w:hAnsiTheme="minorHAnsi" w:cstheme="minorHAnsi"/>
          <w:sz w:val="22"/>
          <w:szCs w:val="22"/>
        </w:rPr>
        <w:t>) Nome e Cognome: _______________________________________</w:t>
      </w:r>
      <w:r w:rsidR="00D647A2">
        <w:rPr>
          <w:rFonts w:asciiTheme="minorHAnsi" w:hAnsiTheme="minorHAnsi" w:cstheme="minorHAnsi"/>
          <w:sz w:val="22"/>
          <w:szCs w:val="22"/>
        </w:rPr>
        <w:t>_</w:t>
      </w:r>
      <w:r w:rsidRPr="007A2CFF">
        <w:rPr>
          <w:rFonts w:asciiTheme="minorHAnsi" w:hAnsiTheme="minorHAnsi" w:cstheme="minorHAnsi"/>
          <w:sz w:val="22"/>
          <w:szCs w:val="22"/>
        </w:rPr>
        <w:t>______</w:t>
      </w:r>
      <w:r w:rsidRPr="007A2CFF">
        <w:rPr>
          <w:rFonts w:asciiTheme="minorHAnsi" w:hAnsiTheme="minorHAnsi" w:cstheme="minorHAnsi"/>
          <w:sz w:val="22"/>
          <w:szCs w:val="22"/>
        </w:rPr>
        <w:br/>
        <w:t>Codice Fiscale Genitore 2: ________________________________________________________________</w:t>
      </w:r>
    </w:p>
    <w:p w:rsidR="007A2CFF" w:rsidRPr="007A2CFF" w:rsidRDefault="007A2CFF" w:rsidP="00D647A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7A2CFF" w:rsidRPr="007A2CFF" w:rsidRDefault="007A2CFF" w:rsidP="00D647A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2CFF">
        <w:rPr>
          <w:rFonts w:asciiTheme="minorHAnsi" w:hAnsiTheme="minorHAnsi" w:cstheme="minorHAnsi"/>
          <w:sz w:val="22"/>
          <w:szCs w:val="22"/>
        </w:rPr>
        <w:t xml:space="preserve">In qualità di esercenti la responsabilità genitoriale sul </w:t>
      </w:r>
      <w:r w:rsidR="00640423">
        <w:rPr>
          <w:rFonts w:asciiTheme="minorHAnsi" w:hAnsiTheme="minorHAnsi" w:cstheme="minorHAnsi"/>
          <w:b/>
          <w:sz w:val="22"/>
          <w:szCs w:val="22"/>
        </w:rPr>
        <w:t>MINORE</w:t>
      </w:r>
      <w:r w:rsidRPr="007A2CFF">
        <w:rPr>
          <w:rFonts w:asciiTheme="minorHAnsi" w:hAnsiTheme="minorHAnsi" w:cstheme="minorHAnsi"/>
          <w:sz w:val="22"/>
          <w:szCs w:val="22"/>
        </w:rPr>
        <w:t>:</w:t>
      </w:r>
      <w:r w:rsidRPr="007A2CFF">
        <w:rPr>
          <w:rFonts w:asciiTheme="minorHAnsi" w:hAnsiTheme="minorHAnsi" w:cstheme="minorHAnsi"/>
          <w:sz w:val="22"/>
          <w:szCs w:val="22"/>
        </w:rPr>
        <w:br/>
        <w:t>Nome e Cognome Minore: __________________________</w:t>
      </w:r>
      <w:r w:rsidR="00D647A2">
        <w:rPr>
          <w:rFonts w:asciiTheme="minorHAnsi" w:hAnsiTheme="minorHAnsi" w:cstheme="minorHAnsi"/>
          <w:sz w:val="22"/>
          <w:szCs w:val="22"/>
        </w:rPr>
        <w:t>___</w:t>
      </w:r>
      <w:r w:rsidRPr="007A2CFF">
        <w:rPr>
          <w:rFonts w:asciiTheme="minorHAnsi" w:hAnsiTheme="minorHAnsi" w:cstheme="minorHAnsi"/>
          <w:sz w:val="22"/>
          <w:szCs w:val="22"/>
        </w:rPr>
        <w:t>____________</w:t>
      </w:r>
      <w:r w:rsidR="00D647A2">
        <w:rPr>
          <w:rFonts w:asciiTheme="minorHAnsi" w:hAnsiTheme="minorHAnsi" w:cstheme="minorHAnsi"/>
          <w:sz w:val="22"/>
          <w:szCs w:val="22"/>
        </w:rPr>
        <w:t xml:space="preserve"> Tel.___________________</w:t>
      </w:r>
      <w:r w:rsidRPr="007A2CFF">
        <w:rPr>
          <w:rFonts w:asciiTheme="minorHAnsi" w:hAnsiTheme="minorHAnsi" w:cstheme="minorHAnsi"/>
          <w:sz w:val="22"/>
          <w:szCs w:val="22"/>
        </w:rPr>
        <w:br/>
        <w:t>Nato a __________________________________ il /_</w:t>
      </w:r>
      <w:r w:rsidR="00D647A2">
        <w:rPr>
          <w:rFonts w:asciiTheme="minorHAnsi" w:hAnsiTheme="minorHAnsi" w:cstheme="minorHAnsi"/>
          <w:sz w:val="22"/>
          <w:szCs w:val="22"/>
        </w:rPr>
        <w:t>____</w:t>
      </w:r>
      <w:r w:rsidRPr="007A2CFF">
        <w:rPr>
          <w:rFonts w:asciiTheme="minorHAnsi" w:hAnsiTheme="minorHAnsi" w:cstheme="minorHAnsi"/>
          <w:sz w:val="22"/>
          <w:szCs w:val="22"/>
        </w:rPr>
        <w:t>______ C.F. ____________________</w:t>
      </w:r>
      <w:r w:rsidR="00D647A2">
        <w:rPr>
          <w:rFonts w:asciiTheme="minorHAnsi" w:hAnsiTheme="minorHAnsi" w:cstheme="minorHAnsi"/>
          <w:sz w:val="22"/>
          <w:szCs w:val="22"/>
        </w:rPr>
        <w:t>____</w:t>
      </w:r>
      <w:r w:rsidRPr="007A2CFF">
        <w:rPr>
          <w:rFonts w:asciiTheme="minorHAnsi" w:hAnsiTheme="minorHAnsi" w:cstheme="minorHAnsi"/>
          <w:sz w:val="22"/>
          <w:szCs w:val="22"/>
        </w:rPr>
        <w:t>___</w:t>
      </w:r>
    </w:p>
    <w:p w:rsidR="007A2CFF" w:rsidRPr="007A2CFF" w:rsidRDefault="007A2CFF" w:rsidP="00D647A2">
      <w:pPr>
        <w:spacing w:line="276" w:lineRule="auto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</w:p>
    <w:p w:rsidR="00686086" w:rsidRPr="00686086" w:rsidRDefault="00686086" w:rsidP="00686086">
      <w:pPr>
        <w:widowControl/>
        <w:suppressAutoHyphens w:val="0"/>
        <w:rPr>
          <w:rFonts w:asciiTheme="minorHAnsi" w:eastAsia="Times New Roman" w:hAnsiTheme="minorHAnsi" w:cstheme="minorHAnsi"/>
          <w:sz w:val="22"/>
          <w:szCs w:val="22"/>
        </w:rPr>
      </w:pPr>
      <w:r w:rsidRPr="00686086">
        <w:rPr>
          <w:rFonts w:asciiTheme="minorHAnsi" w:eastAsia="Times New Roman" w:hAnsiTheme="minorHAnsi" w:cstheme="minorHAnsi"/>
          <w:b/>
          <w:bCs/>
          <w:sz w:val="22"/>
          <w:szCs w:val="22"/>
        </w:rPr>
        <w:t>Requisito prioritario di accesso al servizio (selezionare obbligatoriamente una voce):</w:t>
      </w:r>
    </w:p>
    <w:p w:rsidR="007A2CFF" w:rsidRPr="007A2CFF" w:rsidRDefault="007A2CFF" w:rsidP="002E4869">
      <w:pPr>
        <w:widowControl/>
        <w:numPr>
          <w:ilvl w:val="0"/>
          <w:numId w:val="40"/>
        </w:numPr>
        <w:suppressAutoHyphens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A2CFF">
        <w:rPr>
          <w:rStyle w:val="t286pc"/>
          <w:rFonts w:asciiTheme="minorHAnsi" w:hAnsiTheme="minorHAnsi" w:cstheme="minorHAnsi"/>
          <w:sz w:val="22"/>
          <w:szCs w:val="22"/>
        </w:rPr>
        <w:t xml:space="preserve">Residente nel Comune di </w:t>
      </w:r>
      <w:r w:rsidR="00D647A2">
        <w:rPr>
          <w:rStyle w:val="t286pc"/>
          <w:rFonts w:asciiTheme="minorHAnsi" w:hAnsiTheme="minorHAnsi" w:cstheme="minorHAnsi"/>
          <w:sz w:val="22"/>
          <w:szCs w:val="22"/>
        </w:rPr>
        <w:t>Nociglia;</w:t>
      </w:r>
    </w:p>
    <w:p w:rsidR="007A2CFF" w:rsidRPr="007A2CFF" w:rsidRDefault="007A2CFF" w:rsidP="002E4869">
      <w:pPr>
        <w:widowControl/>
        <w:numPr>
          <w:ilvl w:val="0"/>
          <w:numId w:val="40"/>
        </w:numPr>
        <w:suppressAutoHyphens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A2CFF">
        <w:rPr>
          <w:rStyle w:val="t286pc"/>
          <w:rFonts w:asciiTheme="minorHAnsi" w:hAnsiTheme="minorHAnsi" w:cstheme="minorHAnsi"/>
          <w:sz w:val="22"/>
          <w:szCs w:val="22"/>
        </w:rPr>
        <w:t xml:space="preserve">Domiciliato nel Comune di </w:t>
      </w:r>
      <w:r w:rsidR="00D647A2">
        <w:rPr>
          <w:rStyle w:val="t286pc"/>
          <w:rFonts w:asciiTheme="minorHAnsi" w:hAnsiTheme="minorHAnsi" w:cstheme="minorHAnsi"/>
          <w:sz w:val="22"/>
          <w:szCs w:val="22"/>
        </w:rPr>
        <w:t>Nociglia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 xml:space="preserve"> presso: ____________________________</w:t>
      </w:r>
      <w:r w:rsidR="00D647A2">
        <w:rPr>
          <w:rStyle w:val="t286pc"/>
          <w:rFonts w:asciiTheme="minorHAnsi" w:hAnsiTheme="minorHAnsi" w:cstheme="minorHAnsi"/>
          <w:sz w:val="22"/>
          <w:szCs w:val="22"/>
        </w:rPr>
        <w:t>_____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>_____________</w:t>
      </w:r>
    </w:p>
    <w:p w:rsidR="007A2CFF" w:rsidRPr="002E4869" w:rsidRDefault="007A2CFF" w:rsidP="00D647A2">
      <w:pPr>
        <w:widowControl/>
        <w:numPr>
          <w:ilvl w:val="0"/>
          <w:numId w:val="40"/>
        </w:numPr>
        <w:suppressAutoHyphens w:val="0"/>
        <w:spacing w:line="276" w:lineRule="auto"/>
        <w:rPr>
          <w:rStyle w:val="t286pc"/>
          <w:rFonts w:asciiTheme="minorHAnsi" w:hAnsiTheme="minorHAnsi" w:cstheme="minorHAnsi"/>
          <w:b/>
          <w:bCs/>
          <w:sz w:val="22"/>
          <w:szCs w:val="22"/>
        </w:rPr>
      </w:pPr>
      <w:r w:rsidRPr="002E4869">
        <w:rPr>
          <w:rStyle w:val="t286pc"/>
          <w:rFonts w:asciiTheme="minorHAnsi" w:hAnsiTheme="minorHAnsi" w:cstheme="minorHAnsi"/>
          <w:sz w:val="22"/>
          <w:szCs w:val="22"/>
        </w:rPr>
        <w:t>Legato/a sentimentalmente a p</w:t>
      </w:r>
      <w:r w:rsidR="00D647A2" w:rsidRPr="002E4869">
        <w:rPr>
          <w:rStyle w:val="t286pc"/>
          <w:rFonts w:asciiTheme="minorHAnsi" w:hAnsiTheme="minorHAnsi" w:cstheme="minorHAnsi"/>
          <w:sz w:val="22"/>
          <w:szCs w:val="22"/>
        </w:rPr>
        <w:t>ersona residente nel Comune di Nociglia</w:t>
      </w:r>
      <w:r w:rsidRPr="002E4869">
        <w:rPr>
          <w:rStyle w:val="t286pc"/>
          <w:rFonts w:asciiTheme="minorHAnsi" w:hAnsiTheme="minorHAnsi" w:cstheme="minorHAnsi"/>
          <w:sz w:val="22"/>
          <w:szCs w:val="22"/>
        </w:rPr>
        <w:t>:</w:t>
      </w:r>
      <w:r w:rsidRPr="002E4869">
        <w:rPr>
          <w:rFonts w:asciiTheme="minorHAnsi" w:hAnsiTheme="minorHAnsi" w:cstheme="minorHAnsi"/>
          <w:sz w:val="22"/>
          <w:szCs w:val="22"/>
        </w:rPr>
        <w:br/>
      </w:r>
      <w:r w:rsidRPr="002E4869">
        <w:rPr>
          <w:rStyle w:val="Enfasicorsivo"/>
          <w:rFonts w:asciiTheme="minorHAnsi" w:hAnsiTheme="minorHAnsi" w:cstheme="minorHAnsi"/>
          <w:b w:val="0"/>
          <w:sz w:val="22"/>
          <w:szCs w:val="22"/>
        </w:rPr>
        <w:t>(Indicare Nome, Cognome e Indirizzo del partner del minore)</w:t>
      </w:r>
      <w:r w:rsidRPr="002E4869">
        <w:rPr>
          <w:rStyle w:val="t286pc"/>
          <w:rFonts w:asciiTheme="minorHAnsi" w:hAnsiTheme="minorHAnsi" w:cstheme="minorHAnsi"/>
          <w:b/>
          <w:sz w:val="22"/>
          <w:szCs w:val="22"/>
        </w:rPr>
        <w:t>:</w:t>
      </w:r>
      <w:r w:rsidRPr="002E4869">
        <w:rPr>
          <w:rStyle w:val="t286pc"/>
          <w:rFonts w:asciiTheme="minorHAnsi" w:hAnsiTheme="minorHAnsi" w:cstheme="minorHAnsi"/>
          <w:sz w:val="22"/>
          <w:szCs w:val="22"/>
        </w:rPr>
        <w:t xml:space="preserve"> ___________________</w:t>
      </w:r>
      <w:r w:rsidR="00D647A2" w:rsidRPr="002E4869">
        <w:rPr>
          <w:rStyle w:val="t286pc"/>
          <w:rFonts w:asciiTheme="minorHAnsi" w:hAnsiTheme="minorHAnsi" w:cstheme="minorHAnsi"/>
          <w:sz w:val="22"/>
          <w:szCs w:val="22"/>
        </w:rPr>
        <w:t xml:space="preserve">____________ </w:t>
      </w:r>
      <w:r w:rsidRPr="002E4869">
        <w:rPr>
          <w:rStyle w:val="t286pc"/>
          <w:rFonts w:asciiTheme="minorHAnsi" w:hAnsiTheme="minorHAnsi" w:cstheme="minorHAnsi"/>
          <w:sz w:val="22"/>
          <w:szCs w:val="22"/>
        </w:rPr>
        <w:t>____________</w:t>
      </w:r>
      <w:r w:rsidR="00D647A2" w:rsidRPr="002E4869">
        <w:rPr>
          <w:rStyle w:val="t286pc"/>
          <w:rFonts w:asciiTheme="minorHAnsi" w:hAnsiTheme="minorHAnsi" w:cstheme="minorHAnsi"/>
          <w:sz w:val="22"/>
          <w:szCs w:val="22"/>
        </w:rPr>
        <w:t>_____________________________________________________________________</w:t>
      </w:r>
    </w:p>
    <w:p w:rsidR="002E4869" w:rsidRPr="002E4869" w:rsidRDefault="002E4869" w:rsidP="002E4869">
      <w:pPr>
        <w:widowControl/>
        <w:suppressAutoHyphens w:val="0"/>
        <w:spacing w:line="276" w:lineRule="auto"/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:rsidR="007A2CFF" w:rsidRDefault="007A2CFF" w:rsidP="00D647A2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A2CFF">
        <w:rPr>
          <w:rFonts w:asciiTheme="minorHAnsi" w:hAnsiTheme="minorHAnsi" w:cstheme="minorHAnsi"/>
          <w:b/>
          <w:bCs/>
          <w:sz w:val="22"/>
          <w:szCs w:val="22"/>
        </w:rPr>
        <w:t>CHIEDONO</w:t>
      </w:r>
    </w:p>
    <w:p w:rsidR="00294598" w:rsidRPr="007A2CFF" w:rsidRDefault="00294598" w:rsidP="00D647A2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A2CFF" w:rsidRDefault="007A2CFF" w:rsidP="007A2CFF">
      <w:pPr>
        <w:rPr>
          <w:rFonts w:asciiTheme="minorHAnsi" w:hAnsiTheme="minorHAnsi" w:cstheme="minorHAnsi"/>
          <w:sz w:val="22"/>
          <w:szCs w:val="22"/>
        </w:rPr>
      </w:pPr>
      <w:r w:rsidRPr="007A2CFF">
        <w:rPr>
          <w:rFonts w:asciiTheme="minorHAnsi" w:hAnsiTheme="minorHAnsi" w:cstheme="minorHAnsi"/>
          <w:sz w:val="22"/>
          <w:szCs w:val="22"/>
        </w:rPr>
        <w:t xml:space="preserve">l'accesso del minore al servizio navetta comunale per il solo trasporto stradale </w:t>
      </w:r>
      <w:r w:rsidR="00D647A2">
        <w:rPr>
          <w:rFonts w:asciiTheme="minorHAnsi" w:hAnsiTheme="minorHAnsi" w:cstheme="minorHAnsi"/>
          <w:sz w:val="22"/>
          <w:szCs w:val="22"/>
        </w:rPr>
        <w:t xml:space="preserve">da Nociglia ad Otranto (Laghi </w:t>
      </w:r>
      <w:proofErr w:type="spellStart"/>
      <w:r w:rsidR="00D647A2">
        <w:rPr>
          <w:rFonts w:asciiTheme="minorHAnsi" w:hAnsiTheme="minorHAnsi" w:cstheme="minorHAnsi"/>
          <w:sz w:val="22"/>
          <w:szCs w:val="22"/>
        </w:rPr>
        <w:t>Alimini</w:t>
      </w:r>
      <w:proofErr w:type="spellEnd"/>
      <w:r w:rsidR="00D647A2">
        <w:rPr>
          <w:rFonts w:asciiTheme="minorHAnsi" w:hAnsiTheme="minorHAnsi" w:cstheme="minorHAnsi"/>
          <w:sz w:val="22"/>
          <w:szCs w:val="22"/>
        </w:rPr>
        <w:t xml:space="preserve">) e ritorno </w:t>
      </w:r>
      <w:r w:rsidRPr="007A2CFF">
        <w:rPr>
          <w:rFonts w:asciiTheme="minorHAnsi" w:hAnsiTheme="minorHAnsi" w:cstheme="minorHAnsi"/>
          <w:sz w:val="22"/>
          <w:szCs w:val="22"/>
        </w:rPr>
        <w:t>nella notte tra il 10 e l'11 agosto 2026.</w:t>
      </w:r>
    </w:p>
    <w:p w:rsidR="007A2CFF" w:rsidRPr="007A2CFF" w:rsidRDefault="007A2CFF" w:rsidP="007A2CFF">
      <w:pPr>
        <w:rPr>
          <w:rFonts w:asciiTheme="minorHAnsi" w:hAnsiTheme="minorHAnsi" w:cstheme="minorHAnsi"/>
          <w:sz w:val="22"/>
          <w:szCs w:val="22"/>
        </w:rPr>
      </w:pPr>
    </w:p>
    <w:p w:rsidR="007A2CFF" w:rsidRPr="007A2CFF" w:rsidRDefault="007A2CFF" w:rsidP="007A2CFF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7A2CFF">
        <w:rPr>
          <w:rFonts w:asciiTheme="minorHAnsi" w:hAnsiTheme="minorHAnsi" w:cstheme="minorHAnsi"/>
          <w:b/>
          <w:bCs/>
          <w:sz w:val="22"/>
          <w:szCs w:val="22"/>
        </w:rPr>
        <w:t xml:space="preserve">2. DICHIARAZIONI </w:t>
      </w:r>
      <w:proofErr w:type="spellStart"/>
      <w:r w:rsidRPr="007A2CFF">
        <w:rPr>
          <w:rFonts w:asciiTheme="minorHAnsi" w:hAnsiTheme="minorHAnsi" w:cstheme="minorHAnsi"/>
          <w:b/>
          <w:bCs/>
          <w:sz w:val="22"/>
          <w:szCs w:val="22"/>
        </w:rPr>
        <w:t>DI</w:t>
      </w:r>
      <w:proofErr w:type="spellEnd"/>
      <w:r w:rsidRPr="007A2CFF">
        <w:rPr>
          <w:rFonts w:asciiTheme="minorHAnsi" w:hAnsiTheme="minorHAnsi" w:cstheme="minorHAnsi"/>
          <w:b/>
          <w:bCs/>
          <w:sz w:val="22"/>
          <w:szCs w:val="22"/>
        </w:rPr>
        <w:t xml:space="preserve"> ESONERO </w:t>
      </w:r>
      <w:proofErr w:type="spellStart"/>
      <w:r w:rsidRPr="007A2CFF">
        <w:rPr>
          <w:rFonts w:asciiTheme="minorHAnsi" w:hAnsiTheme="minorHAnsi" w:cstheme="minorHAnsi"/>
          <w:b/>
          <w:bCs/>
          <w:sz w:val="22"/>
          <w:szCs w:val="22"/>
        </w:rPr>
        <w:t>DI</w:t>
      </w:r>
      <w:proofErr w:type="spellEnd"/>
      <w:r w:rsidRPr="007A2CFF">
        <w:rPr>
          <w:rFonts w:asciiTheme="minorHAnsi" w:hAnsiTheme="minorHAnsi" w:cstheme="minorHAnsi"/>
          <w:b/>
          <w:bCs/>
          <w:sz w:val="22"/>
          <w:szCs w:val="22"/>
        </w:rPr>
        <w:t xml:space="preserve"> RESPONSABILITÀ E ASSUNZIONE </w:t>
      </w:r>
      <w:proofErr w:type="spellStart"/>
      <w:r w:rsidRPr="007A2CFF">
        <w:rPr>
          <w:rFonts w:asciiTheme="minorHAnsi" w:hAnsiTheme="minorHAnsi" w:cstheme="minorHAnsi"/>
          <w:b/>
          <w:bCs/>
          <w:sz w:val="22"/>
          <w:szCs w:val="22"/>
        </w:rPr>
        <w:t>DI</w:t>
      </w:r>
      <w:proofErr w:type="spellEnd"/>
      <w:r w:rsidRPr="007A2CFF">
        <w:rPr>
          <w:rFonts w:asciiTheme="minorHAnsi" w:hAnsiTheme="minorHAnsi" w:cstheme="minorHAnsi"/>
          <w:b/>
          <w:bCs/>
          <w:sz w:val="22"/>
          <w:szCs w:val="22"/>
        </w:rPr>
        <w:t xml:space="preserve"> RISCHIO</w:t>
      </w:r>
    </w:p>
    <w:p w:rsidR="007A2CFF" w:rsidRPr="007A2CFF" w:rsidRDefault="007A2CFF" w:rsidP="00D647A2">
      <w:pPr>
        <w:jc w:val="both"/>
        <w:rPr>
          <w:rFonts w:asciiTheme="minorHAnsi" w:hAnsiTheme="minorHAnsi" w:cstheme="minorHAnsi"/>
          <w:sz w:val="22"/>
          <w:szCs w:val="22"/>
        </w:rPr>
      </w:pPr>
      <w:r w:rsidRPr="007A2CFF">
        <w:rPr>
          <w:rFonts w:asciiTheme="minorHAnsi" w:hAnsiTheme="minorHAnsi" w:cstheme="minorHAnsi"/>
          <w:sz w:val="22"/>
          <w:szCs w:val="22"/>
        </w:rPr>
        <w:t>Sotto la propria personale responsabilità, civile e penale, consapevole delle sanzioni previste dall'art. 76 del D.P.R. 445/2000 in caso di dichiarazioni mendaci, il/i sottoscritto/i dichiara/no e accetta/no integralmente quanto segue:</w:t>
      </w:r>
    </w:p>
    <w:p w:rsidR="007A2CFF" w:rsidRPr="007A2CFF" w:rsidRDefault="007A2CFF" w:rsidP="00D647A2">
      <w:pPr>
        <w:widowControl/>
        <w:numPr>
          <w:ilvl w:val="0"/>
          <w:numId w:val="37"/>
        </w:numPr>
        <w:suppressAutoHyphens w:val="0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7A2CFF">
        <w:rPr>
          <w:rStyle w:val="Enfasigrassetto"/>
          <w:rFonts w:asciiTheme="minorHAnsi" w:hAnsiTheme="minorHAnsi" w:cstheme="minorHAnsi"/>
          <w:sz w:val="22"/>
          <w:szCs w:val="22"/>
        </w:rPr>
        <w:t>Limiti di età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>: Si attesta sotto la propria responsabilità che il minore ha compiuto il 15° anno di età</w:t>
      </w:r>
      <w:r w:rsidR="00AC49EC">
        <w:rPr>
          <w:rStyle w:val="t286pc"/>
          <w:rFonts w:asciiTheme="minorHAnsi" w:hAnsiTheme="minorHAnsi" w:cstheme="minorHAnsi"/>
          <w:sz w:val="22"/>
          <w:szCs w:val="22"/>
        </w:rPr>
        <w:t>, o l’avrà compiuta alla data del 10 agosto 2026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>.</w:t>
      </w:r>
    </w:p>
    <w:p w:rsidR="00294598" w:rsidRPr="007D7092" w:rsidRDefault="00294598" w:rsidP="00294598">
      <w:pPr>
        <w:widowControl/>
        <w:numPr>
          <w:ilvl w:val="0"/>
          <w:numId w:val="37"/>
        </w:numPr>
        <w:suppressAutoHyphens w:val="0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7D7092">
        <w:rPr>
          <w:rFonts w:asciiTheme="minorHAnsi" w:eastAsia="Times New Roman" w:hAnsiTheme="minorHAnsi" w:cstheme="minorHAnsi"/>
          <w:b/>
          <w:bCs/>
          <w:sz w:val="22"/>
          <w:szCs w:val="22"/>
        </w:rPr>
        <w:t>Natura del servizio</w:t>
      </w:r>
      <w:r w:rsidRPr="007D7092">
        <w:rPr>
          <w:rFonts w:asciiTheme="minorHAnsi" w:eastAsia="Times New Roman" w:hAnsiTheme="minorHAnsi" w:cstheme="minorHAnsi"/>
          <w:sz w:val="22"/>
          <w:szCs w:val="22"/>
        </w:rPr>
        <w:t>: Il servizio si limita esclusivamente al trasporto stradale (andata e ritorno). Non costituisce un viaggio organizzato né un soggiorno custodito.</w:t>
      </w:r>
    </w:p>
    <w:p w:rsidR="007D7092" w:rsidRDefault="007A2CFF" w:rsidP="007D7092">
      <w:pPr>
        <w:widowControl/>
        <w:numPr>
          <w:ilvl w:val="0"/>
          <w:numId w:val="37"/>
        </w:numPr>
        <w:suppressAutoHyphens w:val="0"/>
        <w:ind w:left="0" w:firstLine="0"/>
        <w:jc w:val="both"/>
        <w:rPr>
          <w:rStyle w:val="t286pc"/>
          <w:rFonts w:asciiTheme="minorHAnsi" w:hAnsiTheme="minorHAnsi" w:cstheme="minorHAnsi"/>
          <w:sz w:val="22"/>
          <w:szCs w:val="22"/>
        </w:rPr>
      </w:pPr>
      <w:r w:rsidRPr="007A2CFF">
        <w:rPr>
          <w:rStyle w:val="Enfasigrassetto"/>
          <w:rFonts w:asciiTheme="minorHAnsi" w:hAnsiTheme="minorHAnsi" w:cstheme="minorHAnsi"/>
          <w:sz w:val="22"/>
          <w:szCs w:val="22"/>
        </w:rPr>
        <w:lastRenderedPageBreak/>
        <w:t>Autonomia e assenza di vigilanza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 xml:space="preserve">: Si attesta che il minore possiede la maturità e l'autonomia necessarie per gestire se stesso in sicurezza. </w:t>
      </w:r>
      <w:r w:rsidRPr="007A2CFF">
        <w:rPr>
          <w:rStyle w:val="Enfasigrassetto"/>
          <w:rFonts w:asciiTheme="minorHAnsi" w:hAnsiTheme="minorHAnsi" w:cstheme="minorHAnsi"/>
          <w:sz w:val="22"/>
          <w:szCs w:val="22"/>
        </w:rPr>
        <w:t>Non è prevista alcuna figura di accompagnatore o personale di vigilanza comunale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>, né a bordo del mezzo né a terra durante la notte. I genitori esonerano l'Ente dall'obbligo di vigilanza nella fascia oraria antecedente alla salita e successiva alla discesa dal mezzo, nonché per tutta la notte.</w:t>
      </w:r>
    </w:p>
    <w:p w:rsidR="007A2CFF" w:rsidRPr="007A2CFF" w:rsidRDefault="007A2CFF" w:rsidP="00D647A2">
      <w:pPr>
        <w:widowControl/>
        <w:numPr>
          <w:ilvl w:val="0"/>
          <w:numId w:val="37"/>
        </w:numPr>
        <w:suppressAutoHyphens w:val="0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7A2CFF">
        <w:rPr>
          <w:rStyle w:val="Enfasigrassetto"/>
          <w:rFonts w:asciiTheme="minorHAnsi" w:hAnsiTheme="minorHAnsi" w:cstheme="minorHAnsi"/>
          <w:sz w:val="22"/>
          <w:szCs w:val="22"/>
        </w:rPr>
        <w:t>Esclusione totale della custodia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>: La responsabilità del Comune inizia alla salita a bordo e termina alla discesa dal mezzo. Il Comune è esonerato da ogni responsabilità per infortuni, sinistri, danni a persone o cose, illeciti o reati che possano colpire o coinvolgere il minore al di fuori dell'autobus e durante l'intera permanenza autonoma in spiaggia.</w:t>
      </w:r>
    </w:p>
    <w:p w:rsidR="007A2CFF" w:rsidRPr="007A2CFF" w:rsidRDefault="007A2CFF" w:rsidP="00D647A2">
      <w:pPr>
        <w:widowControl/>
        <w:numPr>
          <w:ilvl w:val="0"/>
          <w:numId w:val="37"/>
        </w:numPr>
        <w:suppressAutoHyphens w:val="0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7A2CFF">
        <w:rPr>
          <w:rStyle w:val="Enfasigrassetto"/>
          <w:rFonts w:asciiTheme="minorHAnsi" w:hAnsiTheme="minorHAnsi" w:cstheme="minorHAnsi"/>
          <w:sz w:val="22"/>
          <w:szCs w:val="22"/>
        </w:rPr>
        <w:t>Responsabilità civile (Art. 2048 C.C.)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>: I genitori si assumono l'intera responsabilità civile per eventuali danni causati dal minore a terzi o a cose pubbliche/private durante tutta la durata dell'evento.</w:t>
      </w:r>
    </w:p>
    <w:p w:rsidR="007A2CFF" w:rsidRPr="007A2CFF" w:rsidRDefault="007A2CFF" w:rsidP="00D647A2">
      <w:pPr>
        <w:widowControl/>
        <w:numPr>
          <w:ilvl w:val="0"/>
          <w:numId w:val="37"/>
        </w:numPr>
        <w:suppressAutoHyphens w:val="0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7A2CFF">
        <w:rPr>
          <w:rStyle w:val="Enfasigrassetto"/>
          <w:rFonts w:asciiTheme="minorHAnsi" w:hAnsiTheme="minorHAnsi" w:cstheme="minorHAnsi"/>
          <w:sz w:val="22"/>
          <w:szCs w:val="22"/>
        </w:rPr>
        <w:t>Orari tassativi di rientro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 xml:space="preserve">: Il minore deve farsi trovare al punto di raccolta la mattina del giorno 11/08/2026 entro e non oltre le ore </w:t>
      </w:r>
      <w:r w:rsidRPr="007A2CFF">
        <w:rPr>
          <w:rStyle w:val="Enfasigrassetto"/>
          <w:rFonts w:asciiTheme="minorHAnsi" w:hAnsiTheme="minorHAnsi" w:cstheme="minorHAnsi"/>
          <w:sz w:val="22"/>
          <w:szCs w:val="22"/>
        </w:rPr>
        <w:t>[07:00]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>. In caso di ritardo, il mezzo partirà regolarmente. Il Comune non attuerà procedure di ricerca del minore, non è responsabile del suo mancato rientro, né di costi e rischi derivanti dal suo rientro con mezzi alternativi.</w:t>
      </w:r>
    </w:p>
    <w:p w:rsidR="007D7092" w:rsidRDefault="007A2CFF" w:rsidP="007D7092">
      <w:pPr>
        <w:widowControl/>
        <w:numPr>
          <w:ilvl w:val="0"/>
          <w:numId w:val="37"/>
        </w:numPr>
        <w:suppressAutoHyphens w:val="0"/>
        <w:ind w:left="0" w:firstLine="0"/>
        <w:jc w:val="both"/>
        <w:rPr>
          <w:rStyle w:val="t286pc"/>
          <w:rFonts w:asciiTheme="minorHAnsi" w:hAnsiTheme="minorHAnsi" w:cstheme="minorHAnsi"/>
          <w:sz w:val="22"/>
          <w:szCs w:val="22"/>
        </w:rPr>
      </w:pPr>
      <w:r w:rsidRPr="007A2CFF">
        <w:rPr>
          <w:rStyle w:val="Enfasigrassetto"/>
          <w:rFonts w:asciiTheme="minorHAnsi" w:hAnsiTheme="minorHAnsi" w:cstheme="minorHAnsi"/>
          <w:sz w:val="22"/>
          <w:szCs w:val="22"/>
        </w:rPr>
        <w:t>Smarrimento beni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 xml:space="preserve">: </w:t>
      </w:r>
      <w:r w:rsidR="007D7092" w:rsidRPr="002F10BD">
        <w:rPr>
          <w:rFonts w:asciiTheme="minorHAnsi" w:eastAsia="Times New Roman" w:hAnsiTheme="minorHAnsi" w:cstheme="minorHAnsi"/>
          <w:sz w:val="22"/>
          <w:szCs w:val="22"/>
        </w:rPr>
        <w:t>Il Comune non risponde in alcun modo del furto, dello smarrimento o del danneggiamento di oggetti personali, bagagli o merci all'interno o all'esterno del mezzo.</w:t>
      </w:r>
    </w:p>
    <w:p w:rsidR="007D7092" w:rsidRPr="007D7092" w:rsidRDefault="007D7092" w:rsidP="007D7092">
      <w:pPr>
        <w:widowControl/>
        <w:numPr>
          <w:ilvl w:val="0"/>
          <w:numId w:val="37"/>
        </w:numPr>
        <w:suppressAutoHyphens w:val="0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7D7092">
        <w:rPr>
          <w:rFonts w:asciiTheme="minorHAnsi" w:eastAsia="Times New Roman" w:hAnsiTheme="minorHAnsi" w:cstheme="minorHAnsi"/>
          <w:b/>
          <w:bCs/>
          <w:sz w:val="22"/>
          <w:szCs w:val="22"/>
        </w:rPr>
        <w:t>Coperture assicurative</w:t>
      </w:r>
      <w:r w:rsidRPr="007D7092">
        <w:rPr>
          <w:rFonts w:asciiTheme="minorHAnsi" w:eastAsia="Times New Roman" w:hAnsiTheme="minorHAnsi" w:cstheme="minorHAnsi"/>
          <w:sz w:val="22"/>
          <w:szCs w:val="22"/>
        </w:rPr>
        <w:t>: La responsabilità del Comune e del vettore è circoscritta unicamente alle coperture assicurative R.C.A. obbligatorie per legge relative ai passeggeri trasportati a bordo del veicolo in movimento (Art. 1229 C.C.).</w:t>
      </w:r>
    </w:p>
    <w:p w:rsidR="00AC49EC" w:rsidRDefault="00AC49EC" w:rsidP="00AC49EC">
      <w:pPr>
        <w:jc w:val="both"/>
        <w:rPr>
          <w:rFonts w:ascii="Verdana" w:hAnsi="Verdana" w:cs="Verdana"/>
          <w:sz w:val="20"/>
        </w:rPr>
      </w:pPr>
    </w:p>
    <w:p w:rsidR="00AC49EC" w:rsidRPr="00AC49EC" w:rsidRDefault="00AC49EC" w:rsidP="00AC49EC">
      <w:pPr>
        <w:jc w:val="both"/>
        <w:rPr>
          <w:rFonts w:ascii="Verdana" w:hAnsi="Verdana" w:cs="Verdana"/>
          <w:b/>
          <w:sz w:val="20"/>
        </w:rPr>
      </w:pPr>
      <w:r w:rsidRPr="00AC49EC">
        <w:rPr>
          <w:rFonts w:ascii="Verdana" w:hAnsi="Verdana" w:cs="Verdana"/>
          <w:b/>
          <w:sz w:val="20"/>
        </w:rPr>
        <w:t>Firma di entrambi i genitori/esercenti la responsabilità genitoriale/tutori legali</w:t>
      </w:r>
    </w:p>
    <w:p w:rsidR="00AC49EC" w:rsidRDefault="00AC49EC" w:rsidP="00AC49EC">
      <w:pPr>
        <w:widowControl/>
        <w:suppressAutoHyphens w:val="0"/>
        <w:rPr>
          <w:rFonts w:asciiTheme="minorHAnsi" w:hAnsiTheme="minorHAnsi" w:cstheme="minorHAnsi"/>
          <w:sz w:val="22"/>
          <w:szCs w:val="22"/>
        </w:rPr>
      </w:pPr>
    </w:p>
    <w:p w:rsidR="00294598" w:rsidRDefault="00294598" w:rsidP="00AC49EC">
      <w:pPr>
        <w:widowControl/>
        <w:suppressAutoHyphens w:val="0"/>
        <w:rPr>
          <w:rFonts w:asciiTheme="minorHAnsi" w:eastAsia="Times New Roman" w:hAnsiTheme="minorHAnsi" w:cstheme="minorHAnsi"/>
          <w:sz w:val="22"/>
          <w:szCs w:val="22"/>
        </w:rPr>
      </w:pPr>
      <w:r w:rsidRPr="004F4424">
        <w:rPr>
          <w:rFonts w:asciiTheme="minorHAnsi" w:eastAsia="Times New Roman" w:hAnsiTheme="minorHAnsi" w:cstheme="minorHAnsi"/>
          <w:sz w:val="22"/>
          <w:szCs w:val="22"/>
        </w:rPr>
        <w:t xml:space="preserve">Luogo e Data ______________________ </w:t>
      </w:r>
    </w:p>
    <w:p w:rsidR="00294598" w:rsidRDefault="00294598" w:rsidP="00AC49EC">
      <w:pPr>
        <w:widowControl/>
        <w:suppressAutoHyphens w:val="0"/>
        <w:rPr>
          <w:rFonts w:asciiTheme="minorHAnsi" w:eastAsia="Times New Roman" w:hAnsiTheme="minorHAnsi" w:cstheme="minorHAnsi"/>
          <w:sz w:val="22"/>
          <w:szCs w:val="22"/>
        </w:rPr>
      </w:pPr>
    </w:p>
    <w:p w:rsidR="007A2CFF" w:rsidRDefault="007A2CFF" w:rsidP="00AC49EC">
      <w:pPr>
        <w:widowControl/>
        <w:suppressAutoHyphens w:val="0"/>
        <w:rPr>
          <w:rStyle w:val="t286pc"/>
          <w:rFonts w:asciiTheme="minorHAnsi" w:hAnsiTheme="minorHAnsi" w:cstheme="minorHAnsi"/>
          <w:sz w:val="22"/>
          <w:szCs w:val="22"/>
        </w:rPr>
      </w:pPr>
      <w:r w:rsidRPr="007A2CFF">
        <w:rPr>
          <w:rStyle w:val="t286pc"/>
          <w:rFonts w:asciiTheme="minorHAnsi" w:hAnsiTheme="minorHAnsi" w:cstheme="minorHAnsi"/>
          <w:sz w:val="22"/>
          <w:szCs w:val="22"/>
        </w:rPr>
        <w:t xml:space="preserve">Firma </w:t>
      </w:r>
      <w:r w:rsidR="00AC49EC">
        <w:rPr>
          <w:rStyle w:val="t286pc"/>
          <w:rFonts w:asciiTheme="minorHAnsi" w:hAnsiTheme="minorHAnsi" w:cstheme="minorHAnsi"/>
          <w:sz w:val="22"/>
          <w:szCs w:val="22"/>
        </w:rPr>
        <w:t>Genitore1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 xml:space="preserve">: ___________________________ Firma </w:t>
      </w:r>
      <w:r w:rsidR="00AC49EC">
        <w:rPr>
          <w:rStyle w:val="t286pc"/>
          <w:rFonts w:asciiTheme="minorHAnsi" w:hAnsiTheme="minorHAnsi" w:cstheme="minorHAnsi"/>
          <w:sz w:val="22"/>
          <w:szCs w:val="22"/>
        </w:rPr>
        <w:t>Genitore2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>: ___________________________</w:t>
      </w:r>
    </w:p>
    <w:tbl>
      <w:tblPr>
        <w:tblpPr w:leftFromText="141" w:rightFromText="141" w:vertAnchor="text" w:horzAnchor="margin" w:tblpY="268"/>
        <w:tblW w:w="9374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shd w:val="clear" w:color="auto" w:fill="EEECE1" w:themeFill="background2"/>
        <w:tblCellMar>
          <w:left w:w="70" w:type="dxa"/>
          <w:right w:w="70" w:type="dxa"/>
        </w:tblCellMar>
        <w:tblLook w:val="0000"/>
      </w:tblPr>
      <w:tblGrid>
        <w:gridCol w:w="9374"/>
      </w:tblGrid>
      <w:tr w:rsidR="00294598" w:rsidRPr="007A2CFF" w:rsidTr="00294598">
        <w:trPr>
          <w:trHeight w:val="192"/>
        </w:trPr>
        <w:tc>
          <w:tcPr>
            <w:tcW w:w="9374" w:type="dxa"/>
            <w:shd w:val="clear" w:color="auto" w:fill="EEECE1" w:themeFill="background2"/>
            <w:vAlign w:val="center"/>
          </w:tcPr>
          <w:p w:rsidR="00294598" w:rsidRPr="00AC49EC" w:rsidRDefault="00294598" w:rsidP="00294598">
            <w:pP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D647A2">
              <w:rPr>
                <w:rStyle w:val="Enfasigrassetto"/>
                <w:rFonts w:asciiTheme="minorHAnsi" w:hAnsiTheme="minorHAnsi" w:cstheme="minorHAnsi"/>
                <w:sz w:val="22"/>
                <w:szCs w:val="22"/>
                <w:u w:val="single"/>
              </w:rPr>
              <w:t>In caso di consegna a mano da persona diversa da uno dei genitori, allegare copia del documento di identità dei genitori firmatari</w:t>
            </w:r>
          </w:p>
        </w:tc>
      </w:tr>
    </w:tbl>
    <w:p w:rsidR="007A2CFF" w:rsidRPr="007A2CFF" w:rsidRDefault="00B5172E" w:rsidP="007A2CFF">
      <w:pPr>
        <w:spacing w:before="369" w:after="369"/>
        <w:rPr>
          <w:rFonts w:asciiTheme="minorHAnsi" w:hAnsiTheme="minorHAnsi" w:cstheme="minorHAnsi"/>
          <w:sz w:val="22"/>
          <w:szCs w:val="22"/>
        </w:rPr>
      </w:pPr>
      <w:r w:rsidRPr="00B5172E">
        <w:rPr>
          <w:rFonts w:asciiTheme="minorHAnsi" w:hAnsiTheme="minorHAnsi" w:cstheme="minorHAnsi"/>
          <w:sz w:val="22"/>
          <w:szCs w:val="22"/>
        </w:rPr>
        <w:pict>
          <v:rect id="_x0000_i1025" style="width:0;height:1.5pt" o:hralign="center" o:hrstd="t" o:hr="t" fillcolor="#a0a0a0" stroked="f"/>
        </w:pict>
      </w:r>
    </w:p>
    <w:p w:rsidR="00AC49EC" w:rsidRDefault="007A2CFF" w:rsidP="00AC49EC">
      <w:pPr>
        <w:spacing w:before="369" w:after="369"/>
        <w:jc w:val="both"/>
        <w:rPr>
          <w:rFonts w:asciiTheme="minorHAnsi" w:hAnsiTheme="minorHAnsi" w:cstheme="minorHAnsi"/>
          <w:sz w:val="22"/>
          <w:szCs w:val="22"/>
        </w:rPr>
      </w:pPr>
      <w:r w:rsidRPr="007A2CFF">
        <w:rPr>
          <w:rFonts w:asciiTheme="minorHAnsi" w:hAnsiTheme="minorHAnsi" w:cstheme="minorHAnsi"/>
          <w:b/>
          <w:bCs/>
          <w:sz w:val="22"/>
          <w:szCs w:val="22"/>
        </w:rPr>
        <w:t>INFORMATIVA PRIVACY BREVE (GDPR 2016/679)</w:t>
      </w:r>
      <w:r w:rsidR="00AC49E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A2CFF">
        <w:rPr>
          <w:rFonts w:asciiTheme="minorHAnsi" w:hAnsiTheme="minorHAnsi" w:cstheme="minorHAnsi"/>
          <w:sz w:val="22"/>
          <w:szCs w:val="22"/>
        </w:rPr>
        <w:t>Il Comune tratta i dati del minore e dei genitori per l'esecuzione di un compito di interesse pubblico legato al trasporto. I dati saranno comunicati solo alla ditta di trasporti. Conferimento obbligatorio. Diritti esercitabili via PEC/</w:t>
      </w:r>
      <w:proofErr w:type="spellStart"/>
      <w:r w:rsidRPr="007A2CFF">
        <w:rPr>
          <w:rFonts w:asciiTheme="minorHAnsi" w:hAnsiTheme="minorHAnsi" w:cstheme="minorHAnsi"/>
          <w:sz w:val="22"/>
          <w:szCs w:val="22"/>
        </w:rPr>
        <w:t>Email</w:t>
      </w:r>
      <w:proofErr w:type="spellEnd"/>
      <w:r w:rsidRPr="007A2CFF">
        <w:rPr>
          <w:rFonts w:asciiTheme="minorHAnsi" w:hAnsiTheme="minorHAnsi" w:cstheme="minorHAnsi"/>
          <w:sz w:val="22"/>
          <w:szCs w:val="22"/>
        </w:rPr>
        <w:t xml:space="preserve"> all'Ente.</w:t>
      </w:r>
    </w:p>
    <w:p w:rsidR="00294598" w:rsidRDefault="00AC49EC" w:rsidP="00AC49EC">
      <w:pPr>
        <w:widowControl/>
        <w:suppressAutoHyphens w:val="0"/>
        <w:rPr>
          <w:rStyle w:val="t286pc"/>
          <w:rFonts w:asciiTheme="minorHAnsi" w:hAnsiTheme="minorHAnsi" w:cstheme="minorHAnsi"/>
          <w:sz w:val="22"/>
          <w:szCs w:val="22"/>
        </w:rPr>
      </w:pPr>
      <w:r>
        <w:rPr>
          <w:rStyle w:val="t286pc"/>
          <w:rFonts w:asciiTheme="minorHAnsi" w:hAnsiTheme="minorHAnsi" w:cstheme="minorHAnsi"/>
          <w:sz w:val="22"/>
          <w:szCs w:val="22"/>
        </w:rPr>
        <w:t>F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 xml:space="preserve">irma </w:t>
      </w:r>
      <w:r>
        <w:rPr>
          <w:rStyle w:val="t286pc"/>
          <w:rFonts w:asciiTheme="minorHAnsi" w:hAnsiTheme="minorHAnsi" w:cstheme="minorHAnsi"/>
          <w:sz w:val="22"/>
          <w:szCs w:val="22"/>
        </w:rPr>
        <w:t>Genitore1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 xml:space="preserve">: ___________________________ Firma </w:t>
      </w:r>
      <w:r>
        <w:rPr>
          <w:rStyle w:val="t286pc"/>
          <w:rFonts w:asciiTheme="minorHAnsi" w:hAnsiTheme="minorHAnsi" w:cstheme="minorHAnsi"/>
          <w:sz w:val="22"/>
          <w:szCs w:val="22"/>
        </w:rPr>
        <w:t>Genitore2</w:t>
      </w:r>
      <w:r w:rsidRPr="007A2CFF">
        <w:rPr>
          <w:rStyle w:val="t286pc"/>
          <w:rFonts w:asciiTheme="minorHAnsi" w:hAnsiTheme="minorHAnsi" w:cstheme="minorHAnsi"/>
          <w:sz w:val="22"/>
          <w:szCs w:val="22"/>
        </w:rPr>
        <w:t>: ___________________________</w:t>
      </w:r>
    </w:p>
    <w:sectPr w:rsidR="00294598" w:rsidSect="001F7C6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 w:code="9"/>
      <w:pgMar w:top="1806" w:right="990" w:bottom="1843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062" w:rsidRDefault="00324062">
      <w:r>
        <w:separator/>
      </w:r>
    </w:p>
  </w:endnote>
  <w:endnote w:type="continuationSeparator" w:id="0">
    <w:p w:rsidR="00324062" w:rsidRDefault="003240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512F8E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5172E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B5172E">
      <w:rPr>
        <w:rStyle w:val="Numeropagina"/>
      </w:rPr>
      <w:fldChar w:fldCharType="end"/>
    </w:r>
  </w:p>
  <w:p w:rsidR="00512F8E" w:rsidRDefault="00512F8E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1A2924" w:rsidRPr="00946A34" w:rsidRDefault="001A2924" w:rsidP="001A292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1A2924" w:rsidRPr="00A463BF" w:rsidRDefault="001A2924" w:rsidP="001A2924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1A2924" w:rsidRPr="00A463BF" w:rsidRDefault="001A2924" w:rsidP="001A2924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hyperlink r:id="rId1" w:history="1">
      <w:r w:rsidRPr="00247BF4">
        <w:rPr>
          <w:rStyle w:val="Collegamentoipertestuale"/>
          <w:rFonts w:ascii="Calibri" w:hAnsi="Calibri"/>
          <w:b/>
          <w:bCs/>
          <w:sz w:val="19"/>
          <w:szCs w:val="19"/>
        </w:rPr>
        <w:t>www.comune.nociglia.le.it</w:t>
      </w:r>
    </w:hyperlink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</w:p>
  <w:p w:rsidR="001A2924" w:rsidRPr="00017FF5" w:rsidRDefault="001A2924" w:rsidP="001A2924">
    <w:pPr>
      <w:rPr>
        <w:rFonts w:ascii="Calibri" w:hAnsi="Calibri"/>
        <w:color w:val="002060"/>
        <w:sz w:val="22"/>
        <w:szCs w:val="22"/>
      </w:rPr>
    </w:pPr>
  </w:p>
  <w:p w:rsidR="00512F8E" w:rsidRDefault="00512F8E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512F8E" w:rsidRPr="00946A34" w:rsidRDefault="00512F8E" w:rsidP="00946A3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</w:t>
    </w:r>
    <w:r w:rsidR="00946A34" w:rsidRPr="00946A34">
      <w:rPr>
        <w:rFonts w:ascii="Calibri" w:hAnsi="Calibri"/>
        <w:b/>
        <w:color w:val="365F91" w:themeColor="accent1" w:themeShade="BF"/>
        <w:sz w:val="20"/>
      </w:rPr>
      <w:t xml:space="preserve">                                  </w:t>
    </w:r>
    <w:r w:rsidRPr="00946A34">
      <w:rPr>
        <w:rFonts w:ascii="Calibri" w:hAnsi="Calibri"/>
        <w:b/>
        <w:color w:val="365F91" w:themeColor="accent1" w:themeShade="BF"/>
        <w:sz w:val="20"/>
      </w:rPr>
      <w:t xml:space="preserve"> </w:t>
    </w:r>
  </w:p>
  <w:p w:rsidR="00512F8E" w:rsidRPr="00A463BF" w:rsidRDefault="00512F8E" w:rsidP="006A2C41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  </w:t>
    </w:r>
    <w:r w:rsidR="006A2C41">
      <w:rPr>
        <w:rFonts w:ascii="Calibri" w:hAnsi="Calibri"/>
        <w:color w:val="595959" w:themeColor="text1" w:themeTint="A6"/>
        <w:sz w:val="19"/>
        <w:szCs w:val="19"/>
      </w:rPr>
      <w:t xml:space="preserve">     </w:t>
    </w:r>
    <w:r w:rsidR="00E705C9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="00946A34"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="00946A34" w:rsidRPr="00405247">
      <w:rPr>
        <w:rFonts w:ascii="Calibri" w:hAnsi="Calibri"/>
        <w:color w:val="365F91" w:themeColor="accent1" w:themeShade="BF"/>
        <w:sz w:val="19"/>
        <w:szCs w:val="19"/>
      </w:rPr>
      <w:t xml:space="preserve"> 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E705C9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protocollo.comune</w:t>
    </w:r>
    <w:r w:rsidR="00405247" w:rsidRPr="00A463BF">
      <w:rPr>
        <w:rFonts w:ascii="Calibri" w:hAnsi="Calibri"/>
        <w:color w:val="595959" w:themeColor="text1" w:themeTint="A6"/>
        <w:sz w:val="19"/>
        <w:szCs w:val="19"/>
      </w:rPr>
      <w:t>.nociglia@pec.rupar.puglia.it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</w:t>
    </w:r>
  </w:p>
  <w:p w:rsidR="00512F8E" w:rsidRPr="00A463BF" w:rsidRDefault="00017FF5" w:rsidP="00E705C9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93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>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>e-mail: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3610D5">
      <w:rPr>
        <w:rFonts w:ascii="Calibri" w:hAnsi="Calibri"/>
        <w:color w:val="595959" w:themeColor="text1" w:themeTint="A6"/>
        <w:sz w:val="19"/>
        <w:szCs w:val="19"/>
      </w:rPr>
      <w:t>protocollo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@comune.nociglia.le.it                                                                        </w:t>
    </w:r>
  </w:p>
  <w:p w:rsidR="00512F8E" w:rsidRPr="00017FF5" w:rsidRDefault="00946A34" w:rsidP="00946A34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</w:t>
    </w:r>
    <w:r w:rsidR="003C44B4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</w:t>
    </w:r>
    <w:r w:rsidR="006A2C41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512F8E" w:rsidRPr="00017FF5" w:rsidRDefault="00512F8E">
    <w:pPr>
      <w:pStyle w:val="Pidipagina"/>
    </w:pPr>
  </w:p>
  <w:p w:rsidR="00512F8E" w:rsidRPr="00017FF5" w:rsidRDefault="00512F8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062" w:rsidRDefault="00324062">
      <w:r>
        <w:separator/>
      </w:r>
    </w:p>
  </w:footnote>
  <w:footnote w:type="continuationSeparator" w:id="0">
    <w:p w:rsidR="00324062" w:rsidRDefault="003240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2924" w:rsidRPr="008B2AF9" w:rsidRDefault="001A2924" w:rsidP="001A2924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1A2924" w:rsidRPr="00A463BF" w:rsidRDefault="001A2924" w:rsidP="001A2924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16B41" w:rsidRDefault="00616B41" w:rsidP="001A2924">
    <w:pPr>
      <w:pStyle w:val="Intestazione"/>
    </w:pPr>
  </w:p>
  <w:p w:rsidR="00616B41" w:rsidRDefault="00616B41" w:rsidP="001A2924">
    <w:pPr>
      <w:pStyle w:val="Intestazione"/>
    </w:pPr>
  </w:p>
  <w:p w:rsidR="001A2924" w:rsidRDefault="00B5172E" w:rsidP="001A2924">
    <w:pPr>
      <w:pStyle w:val="Intestazione"/>
    </w:pPr>
    <w:r w:rsidRPr="00B5172E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90" type="#_x0000_t32" style="position:absolute;margin-left:9.45pt;margin-top:4.25pt;width:480.3pt;height:0;z-index:251664384" o:connectortype="straight" strokecolor="#365f91 [2404]" strokeweight=".5pt"/>
      </w:pic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A06162" w:rsidP="001F7C6D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4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12F8E" w:rsidRPr="008B2AF9" w:rsidRDefault="00512F8E" w:rsidP="008250E7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512F8E" w:rsidRPr="00A463BF" w:rsidRDefault="00512F8E" w:rsidP="00A06162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C2A60" w:rsidRDefault="001C2A60" w:rsidP="001C2A60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3610D5" w:rsidRDefault="003610D5" w:rsidP="001C2A60">
    <w:pPr>
      <w:pStyle w:val="Intestazione"/>
    </w:pPr>
  </w:p>
  <w:p w:rsidR="003610D5" w:rsidRDefault="003610D5" w:rsidP="001C2A60">
    <w:pPr>
      <w:pStyle w:val="Intestazione"/>
    </w:pPr>
  </w:p>
  <w:p w:rsidR="0076695C" w:rsidRDefault="00B5172E" w:rsidP="003610D5">
    <w:pPr>
      <w:pStyle w:val="Intestazione"/>
      <w:rPr>
        <w:rFonts w:ascii="Calibri" w:hAnsi="Calibri"/>
        <w:b/>
        <w:color w:val="002060"/>
        <w:szCs w:val="24"/>
      </w:rPr>
    </w:pPr>
    <w:r w:rsidRPr="00B5172E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89" type="#_x0000_t32" style="position:absolute;margin-left:9.45pt;margin-top:4.25pt;width:480.3pt;height:0;z-index:251661312" o:connectortype="straight" strokecolor="#365f91 [2404]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219241A"/>
    <w:multiLevelType w:val="multilevel"/>
    <w:tmpl w:val="777C34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029127EF"/>
    <w:multiLevelType w:val="multilevel"/>
    <w:tmpl w:val="0CAA3AC2"/>
    <w:lvl w:ilvl="0">
      <w:numFmt w:val="bullet"/>
      <w:lvlText w:val="-"/>
      <w:lvlJc w:val="left"/>
      <w:pPr>
        <w:ind w:left="1065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03865F53"/>
    <w:multiLevelType w:val="hybridMultilevel"/>
    <w:tmpl w:val="964A34D0"/>
    <w:lvl w:ilvl="0" w:tplc="6726B47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FA068E"/>
    <w:multiLevelType w:val="hybridMultilevel"/>
    <w:tmpl w:val="2A4ACA04"/>
    <w:lvl w:ilvl="0" w:tplc="053ABE12">
      <w:numFmt w:val="bullet"/>
      <w:lvlText w:val="-"/>
      <w:lvlJc w:val="left"/>
      <w:pPr>
        <w:ind w:left="1065" w:hanging="360"/>
      </w:pPr>
      <w:rPr>
        <w:rFonts w:ascii="Verdana" w:eastAsia="Lucida Sans Unicode" w:hAnsi="Verdana" w:cs="Verdana" w:hint="default"/>
      </w:rPr>
    </w:lvl>
    <w:lvl w:ilvl="1" w:tplc="0410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>
    <w:nsid w:val="0F776C87"/>
    <w:multiLevelType w:val="hybridMultilevel"/>
    <w:tmpl w:val="D9ECBF8E"/>
    <w:lvl w:ilvl="0" w:tplc="810064E4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5434DA"/>
    <w:multiLevelType w:val="multilevel"/>
    <w:tmpl w:val="A2D656AA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5DF27C7"/>
    <w:multiLevelType w:val="hybridMultilevel"/>
    <w:tmpl w:val="62281A60"/>
    <w:lvl w:ilvl="0" w:tplc="E51280CA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A82417"/>
    <w:multiLevelType w:val="multilevel"/>
    <w:tmpl w:val="A372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C992A7F"/>
    <w:multiLevelType w:val="hybridMultilevel"/>
    <w:tmpl w:val="EC9E2AAA"/>
    <w:lvl w:ilvl="0" w:tplc="4032500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A95732"/>
    <w:multiLevelType w:val="hybridMultilevel"/>
    <w:tmpl w:val="763EC8D4"/>
    <w:lvl w:ilvl="0" w:tplc="DAA6B9E8">
      <w:start w:val="16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38293260"/>
    <w:multiLevelType w:val="hybridMultilevel"/>
    <w:tmpl w:val="1D1C41F8"/>
    <w:lvl w:ilvl="0" w:tplc="9BDEFB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CE60306"/>
    <w:multiLevelType w:val="multilevel"/>
    <w:tmpl w:val="3AC64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02C54"/>
    <w:multiLevelType w:val="hybridMultilevel"/>
    <w:tmpl w:val="F2A414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4D7014"/>
    <w:multiLevelType w:val="hybridMultilevel"/>
    <w:tmpl w:val="69AA0D70"/>
    <w:lvl w:ilvl="0" w:tplc="AB72E22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D53EFD"/>
    <w:multiLevelType w:val="hybridMultilevel"/>
    <w:tmpl w:val="4E104E42"/>
    <w:lvl w:ilvl="0" w:tplc="36CA3D7C">
      <w:numFmt w:val="bullet"/>
      <w:lvlText w:val="-"/>
      <w:lvlJc w:val="left"/>
      <w:pPr>
        <w:ind w:left="1065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>
    <w:nsid w:val="4FCF0954"/>
    <w:multiLevelType w:val="multilevel"/>
    <w:tmpl w:val="219E2D72"/>
    <w:lvl w:ilvl="0">
      <w:start w:val="1"/>
      <w:numFmt w:val="bullet"/>
      <w:lvlText w:val="□"/>
      <w:lvlJc w:val="left"/>
      <w:pPr>
        <w:ind w:left="142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4FDF5981"/>
    <w:multiLevelType w:val="hybridMultilevel"/>
    <w:tmpl w:val="5E4C18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641FBE"/>
    <w:multiLevelType w:val="hybridMultilevel"/>
    <w:tmpl w:val="3D1CEFA0"/>
    <w:lvl w:ilvl="0" w:tplc="0E3C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7C44121"/>
    <w:multiLevelType w:val="hybridMultilevel"/>
    <w:tmpl w:val="37B22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CF3F36"/>
    <w:multiLevelType w:val="hybridMultilevel"/>
    <w:tmpl w:val="78BE7E72"/>
    <w:lvl w:ilvl="0" w:tplc="A8428B60">
      <w:numFmt w:val="bullet"/>
      <w:lvlText w:val="-"/>
      <w:lvlJc w:val="left"/>
      <w:pPr>
        <w:ind w:left="1069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5EE24201"/>
    <w:multiLevelType w:val="multilevel"/>
    <w:tmpl w:val="ABC2C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EEB3146"/>
    <w:multiLevelType w:val="multilevel"/>
    <w:tmpl w:val="2C16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8">
    <w:nsid w:val="62226AE4"/>
    <w:multiLevelType w:val="multilevel"/>
    <w:tmpl w:val="10C83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2D2534F"/>
    <w:multiLevelType w:val="multilevel"/>
    <w:tmpl w:val="A0F42E2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8485D96"/>
    <w:multiLevelType w:val="hybridMultilevel"/>
    <w:tmpl w:val="79FAD6D8"/>
    <w:lvl w:ilvl="0" w:tplc="429A661A">
      <w:start w:val="14"/>
      <w:numFmt w:val="bullet"/>
      <w:lvlText w:val="-"/>
      <w:lvlJc w:val="left"/>
      <w:pPr>
        <w:ind w:left="1429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2">
    <w:nsid w:val="6AFE5FEB"/>
    <w:multiLevelType w:val="multilevel"/>
    <w:tmpl w:val="22DE2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C4A0F3E"/>
    <w:multiLevelType w:val="hybridMultilevel"/>
    <w:tmpl w:val="C34CBEC4"/>
    <w:lvl w:ilvl="0" w:tplc="6726B47E">
      <w:start w:val="1"/>
      <w:numFmt w:val="bullet"/>
      <w:lvlText w:val="□"/>
      <w:lvlJc w:val="left"/>
      <w:pPr>
        <w:ind w:left="142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CF50989"/>
    <w:multiLevelType w:val="hybridMultilevel"/>
    <w:tmpl w:val="00F40F9E"/>
    <w:lvl w:ilvl="0" w:tplc="6726B47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881778"/>
    <w:multiLevelType w:val="hybridMultilevel"/>
    <w:tmpl w:val="FAB48C18"/>
    <w:lvl w:ilvl="0" w:tplc="3B30EFF6">
      <w:start w:val="1"/>
      <w:numFmt w:val="bullet"/>
      <w:lvlText w:val="­"/>
      <w:lvlJc w:val="left"/>
      <w:pPr>
        <w:ind w:left="720" w:hanging="360"/>
      </w:pPr>
      <w:rPr>
        <w:rFonts w:ascii="Sitka Text" w:hAnsi="Sitka Text" w:hint="default"/>
      </w:rPr>
    </w:lvl>
    <w:lvl w:ilvl="1" w:tplc="1EDADA1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6"/>
  </w:num>
  <w:num w:numId="3">
    <w:abstractNumId w:val="22"/>
  </w:num>
  <w:num w:numId="4">
    <w:abstractNumId w:val="11"/>
  </w:num>
  <w:num w:numId="5">
    <w:abstractNumId w:val="37"/>
  </w:num>
  <w:num w:numId="6">
    <w:abstractNumId w:val="41"/>
  </w:num>
  <w:num w:numId="7">
    <w:abstractNumId w:val="26"/>
  </w:num>
  <w:num w:numId="8">
    <w:abstractNumId w:val="17"/>
  </w:num>
  <w:num w:numId="9">
    <w:abstractNumId w:val="46"/>
  </w:num>
  <w:num w:numId="10">
    <w:abstractNumId w:val="14"/>
  </w:num>
  <w:num w:numId="11">
    <w:abstractNumId w:val="13"/>
  </w:num>
  <w:num w:numId="12">
    <w:abstractNumId w:val="31"/>
  </w:num>
  <w:num w:numId="13">
    <w:abstractNumId w:val="24"/>
  </w:num>
  <w:num w:numId="14">
    <w:abstractNumId w:val="21"/>
  </w:num>
  <w:num w:numId="15">
    <w:abstractNumId w:val="27"/>
  </w:num>
  <w:num w:numId="16">
    <w:abstractNumId w:val="33"/>
  </w:num>
  <w:num w:numId="17">
    <w:abstractNumId w:val="32"/>
  </w:num>
  <w:num w:numId="18">
    <w:abstractNumId w:val="28"/>
  </w:num>
  <w:num w:numId="19">
    <w:abstractNumId w:val="29"/>
  </w:num>
  <w:num w:numId="20">
    <w:abstractNumId w:val="34"/>
  </w:num>
  <w:num w:numId="21">
    <w:abstractNumId w:val="23"/>
  </w:num>
  <w:num w:numId="22">
    <w:abstractNumId w:val="45"/>
  </w:num>
  <w:num w:numId="23">
    <w:abstractNumId w:val="19"/>
  </w:num>
  <w:num w:numId="24">
    <w:abstractNumId w:val="15"/>
  </w:num>
  <w:num w:numId="25">
    <w:abstractNumId w:val="12"/>
  </w:num>
  <w:num w:numId="26">
    <w:abstractNumId w:val="43"/>
  </w:num>
  <w:num w:numId="27">
    <w:abstractNumId w:val="9"/>
  </w:num>
  <w:num w:numId="28">
    <w:abstractNumId w:val="8"/>
  </w:num>
  <w:num w:numId="29">
    <w:abstractNumId w:val="30"/>
  </w:num>
  <w:num w:numId="30">
    <w:abstractNumId w:val="40"/>
  </w:num>
  <w:num w:numId="31">
    <w:abstractNumId w:val="20"/>
  </w:num>
  <w:num w:numId="32">
    <w:abstractNumId w:val="44"/>
  </w:num>
  <w:num w:numId="33">
    <w:abstractNumId w:val="42"/>
  </w:num>
  <w:num w:numId="34">
    <w:abstractNumId w:val="35"/>
  </w:num>
  <w:num w:numId="35">
    <w:abstractNumId w:val="10"/>
  </w:num>
  <w:num w:numId="36">
    <w:abstractNumId w:val="36"/>
  </w:num>
  <w:num w:numId="37">
    <w:abstractNumId w:val="25"/>
  </w:num>
  <w:num w:numId="38">
    <w:abstractNumId w:val="38"/>
  </w:num>
  <w:num w:numId="39">
    <w:abstractNumId w:val="18"/>
  </w:num>
  <w:num w:numId="40">
    <w:abstractNumId w:val="3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78850"/>
    <o:shapelayout v:ext="edit">
      <o:idmap v:ext="edit" data="12"/>
      <o:rules v:ext="edit">
        <o:r id="V:Rule3" type="connector" idref="#_x0000_s12290"/>
        <o:r id="V:Rule4" type="connector" idref="#_x0000_s12289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52CA"/>
    <w:rsid w:val="000129C5"/>
    <w:rsid w:val="00017FF5"/>
    <w:rsid w:val="0002424F"/>
    <w:rsid w:val="000271B1"/>
    <w:rsid w:val="0003340A"/>
    <w:rsid w:val="000368AC"/>
    <w:rsid w:val="00066DDF"/>
    <w:rsid w:val="0007796F"/>
    <w:rsid w:val="00083944"/>
    <w:rsid w:val="00085A51"/>
    <w:rsid w:val="000A641E"/>
    <w:rsid w:val="000B6E76"/>
    <w:rsid w:val="000C5A50"/>
    <w:rsid w:val="000C76F9"/>
    <w:rsid w:val="000D1E40"/>
    <w:rsid w:val="000E571A"/>
    <w:rsid w:val="000E5D5E"/>
    <w:rsid w:val="000E62E0"/>
    <w:rsid w:val="000E7008"/>
    <w:rsid w:val="001074F2"/>
    <w:rsid w:val="001132A7"/>
    <w:rsid w:val="00121247"/>
    <w:rsid w:val="00125EA0"/>
    <w:rsid w:val="001266FC"/>
    <w:rsid w:val="00141A73"/>
    <w:rsid w:val="00157E7C"/>
    <w:rsid w:val="001617DA"/>
    <w:rsid w:val="0016749B"/>
    <w:rsid w:val="00167C06"/>
    <w:rsid w:val="00171CA8"/>
    <w:rsid w:val="00176274"/>
    <w:rsid w:val="001877F0"/>
    <w:rsid w:val="00197329"/>
    <w:rsid w:val="001A2477"/>
    <w:rsid w:val="001A2924"/>
    <w:rsid w:val="001A5097"/>
    <w:rsid w:val="001A72A6"/>
    <w:rsid w:val="001B0F18"/>
    <w:rsid w:val="001C1A74"/>
    <w:rsid w:val="001C2A60"/>
    <w:rsid w:val="001C2D18"/>
    <w:rsid w:val="001F1883"/>
    <w:rsid w:val="001F7C6D"/>
    <w:rsid w:val="002009A5"/>
    <w:rsid w:val="00200DB4"/>
    <w:rsid w:val="00207E43"/>
    <w:rsid w:val="00215944"/>
    <w:rsid w:val="00216654"/>
    <w:rsid w:val="0023626F"/>
    <w:rsid w:val="00244E8C"/>
    <w:rsid w:val="00271ACC"/>
    <w:rsid w:val="00294598"/>
    <w:rsid w:val="00296192"/>
    <w:rsid w:val="002A605F"/>
    <w:rsid w:val="002A712C"/>
    <w:rsid w:val="002A76E6"/>
    <w:rsid w:val="002B2E8A"/>
    <w:rsid w:val="002B42BD"/>
    <w:rsid w:val="002C22B1"/>
    <w:rsid w:val="002D5C78"/>
    <w:rsid w:val="002E4869"/>
    <w:rsid w:val="002F09B5"/>
    <w:rsid w:val="002F10BD"/>
    <w:rsid w:val="002F7CCA"/>
    <w:rsid w:val="003006D5"/>
    <w:rsid w:val="00304EBF"/>
    <w:rsid w:val="0031664D"/>
    <w:rsid w:val="00324062"/>
    <w:rsid w:val="00327594"/>
    <w:rsid w:val="00333085"/>
    <w:rsid w:val="0033401F"/>
    <w:rsid w:val="00334DA3"/>
    <w:rsid w:val="003537F9"/>
    <w:rsid w:val="003610D5"/>
    <w:rsid w:val="00387B9A"/>
    <w:rsid w:val="003A2781"/>
    <w:rsid w:val="003A51CC"/>
    <w:rsid w:val="003A666D"/>
    <w:rsid w:val="003B445D"/>
    <w:rsid w:val="003C16C3"/>
    <w:rsid w:val="003C44B4"/>
    <w:rsid w:val="003C56C2"/>
    <w:rsid w:val="003D16D4"/>
    <w:rsid w:val="003E2FDF"/>
    <w:rsid w:val="003F13DE"/>
    <w:rsid w:val="003F1640"/>
    <w:rsid w:val="003F719B"/>
    <w:rsid w:val="00400F0D"/>
    <w:rsid w:val="00402CEC"/>
    <w:rsid w:val="00405247"/>
    <w:rsid w:val="00407114"/>
    <w:rsid w:val="0041089A"/>
    <w:rsid w:val="00430F4C"/>
    <w:rsid w:val="0043713A"/>
    <w:rsid w:val="0043791A"/>
    <w:rsid w:val="004439DA"/>
    <w:rsid w:val="00460169"/>
    <w:rsid w:val="00474F38"/>
    <w:rsid w:val="00475E27"/>
    <w:rsid w:val="004825F9"/>
    <w:rsid w:val="00482EE1"/>
    <w:rsid w:val="00483BB7"/>
    <w:rsid w:val="00484352"/>
    <w:rsid w:val="00490B14"/>
    <w:rsid w:val="00492EFF"/>
    <w:rsid w:val="00493B6C"/>
    <w:rsid w:val="00496DA9"/>
    <w:rsid w:val="004A152B"/>
    <w:rsid w:val="004A245B"/>
    <w:rsid w:val="004B3FCF"/>
    <w:rsid w:val="004B56CB"/>
    <w:rsid w:val="004B7FA1"/>
    <w:rsid w:val="004F1459"/>
    <w:rsid w:val="004F3F32"/>
    <w:rsid w:val="004F5760"/>
    <w:rsid w:val="00504542"/>
    <w:rsid w:val="00512F8E"/>
    <w:rsid w:val="0052531C"/>
    <w:rsid w:val="00532D8C"/>
    <w:rsid w:val="00533CFF"/>
    <w:rsid w:val="00534C8A"/>
    <w:rsid w:val="00535294"/>
    <w:rsid w:val="00541BB3"/>
    <w:rsid w:val="00542F0B"/>
    <w:rsid w:val="00547106"/>
    <w:rsid w:val="0055417C"/>
    <w:rsid w:val="00554209"/>
    <w:rsid w:val="00571049"/>
    <w:rsid w:val="005736A9"/>
    <w:rsid w:val="00574E5F"/>
    <w:rsid w:val="00586126"/>
    <w:rsid w:val="005968B8"/>
    <w:rsid w:val="005A6726"/>
    <w:rsid w:val="005C1E44"/>
    <w:rsid w:val="005C4F89"/>
    <w:rsid w:val="005D4D1F"/>
    <w:rsid w:val="005F4ED7"/>
    <w:rsid w:val="00606B77"/>
    <w:rsid w:val="006117B3"/>
    <w:rsid w:val="00616B41"/>
    <w:rsid w:val="00620BDC"/>
    <w:rsid w:val="006270DB"/>
    <w:rsid w:val="00632281"/>
    <w:rsid w:val="00640423"/>
    <w:rsid w:val="006511CC"/>
    <w:rsid w:val="0066262A"/>
    <w:rsid w:val="00671A42"/>
    <w:rsid w:val="0067734C"/>
    <w:rsid w:val="00683BD9"/>
    <w:rsid w:val="00686086"/>
    <w:rsid w:val="00686F52"/>
    <w:rsid w:val="00691A2B"/>
    <w:rsid w:val="00696BB3"/>
    <w:rsid w:val="006A2C41"/>
    <w:rsid w:val="006A662E"/>
    <w:rsid w:val="006B1CA5"/>
    <w:rsid w:val="006C6B8D"/>
    <w:rsid w:val="006C7145"/>
    <w:rsid w:val="006D6DDF"/>
    <w:rsid w:val="006E59B7"/>
    <w:rsid w:val="00701F61"/>
    <w:rsid w:val="007279E9"/>
    <w:rsid w:val="00732257"/>
    <w:rsid w:val="0073251E"/>
    <w:rsid w:val="007435EB"/>
    <w:rsid w:val="00760948"/>
    <w:rsid w:val="0076695C"/>
    <w:rsid w:val="00773872"/>
    <w:rsid w:val="007926A6"/>
    <w:rsid w:val="00796623"/>
    <w:rsid w:val="007A2CFF"/>
    <w:rsid w:val="007B7CF0"/>
    <w:rsid w:val="007C5E63"/>
    <w:rsid w:val="007D7092"/>
    <w:rsid w:val="007E3916"/>
    <w:rsid w:val="007E5058"/>
    <w:rsid w:val="007E5FC2"/>
    <w:rsid w:val="007F1EFD"/>
    <w:rsid w:val="00801E37"/>
    <w:rsid w:val="008062F4"/>
    <w:rsid w:val="00810CFE"/>
    <w:rsid w:val="00814A86"/>
    <w:rsid w:val="008250E7"/>
    <w:rsid w:val="00837113"/>
    <w:rsid w:val="00841B1B"/>
    <w:rsid w:val="00845924"/>
    <w:rsid w:val="008701F0"/>
    <w:rsid w:val="0088229D"/>
    <w:rsid w:val="0088255A"/>
    <w:rsid w:val="00884624"/>
    <w:rsid w:val="0089114C"/>
    <w:rsid w:val="00894B99"/>
    <w:rsid w:val="0089574A"/>
    <w:rsid w:val="008A57FE"/>
    <w:rsid w:val="008B1EEB"/>
    <w:rsid w:val="008B2AF9"/>
    <w:rsid w:val="008C24AE"/>
    <w:rsid w:val="008E090D"/>
    <w:rsid w:val="008E611F"/>
    <w:rsid w:val="008F0770"/>
    <w:rsid w:val="008F154B"/>
    <w:rsid w:val="008F29FB"/>
    <w:rsid w:val="008F636F"/>
    <w:rsid w:val="00900C9D"/>
    <w:rsid w:val="009135DC"/>
    <w:rsid w:val="0091386C"/>
    <w:rsid w:val="00914A77"/>
    <w:rsid w:val="00932184"/>
    <w:rsid w:val="00941858"/>
    <w:rsid w:val="00941FCE"/>
    <w:rsid w:val="00946A34"/>
    <w:rsid w:val="00946EFA"/>
    <w:rsid w:val="009475F9"/>
    <w:rsid w:val="00953E4A"/>
    <w:rsid w:val="0095512A"/>
    <w:rsid w:val="0095623D"/>
    <w:rsid w:val="009571D7"/>
    <w:rsid w:val="009656C5"/>
    <w:rsid w:val="0099536B"/>
    <w:rsid w:val="009A583A"/>
    <w:rsid w:val="009B2908"/>
    <w:rsid w:val="009E049B"/>
    <w:rsid w:val="009F1185"/>
    <w:rsid w:val="00A00D3D"/>
    <w:rsid w:val="00A01D99"/>
    <w:rsid w:val="00A06162"/>
    <w:rsid w:val="00A1388D"/>
    <w:rsid w:val="00A26931"/>
    <w:rsid w:val="00A32B46"/>
    <w:rsid w:val="00A37074"/>
    <w:rsid w:val="00A463BF"/>
    <w:rsid w:val="00A52B72"/>
    <w:rsid w:val="00A5433E"/>
    <w:rsid w:val="00A57918"/>
    <w:rsid w:val="00A727F2"/>
    <w:rsid w:val="00A7370E"/>
    <w:rsid w:val="00A8220A"/>
    <w:rsid w:val="00A977CB"/>
    <w:rsid w:val="00AA0B62"/>
    <w:rsid w:val="00AA1B9F"/>
    <w:rsid w:val="00AB1610"/>
    <w:rsid w:val="00AC3DCC"/>
    <w:rsid w:val="00AC49EC"/>
    <w:rsid w:val="00AD0C1E"/>
    <w:rsid w:val="00AD1FAC"/>
    <w:rsid w:val="00AE22D6"/>
    <w:rsid w:val="00AE6B95"/>
    <w:rsid w:val="00B17DF7"/>
    <w:rsid w:val="00B43FB4"/>
    <w:rsid w:val="00B45158"/>
    <w:rsid w:val="00B5172E"/>
    <w:rsid w:val="00B54DA9"/>
    <w:rsid w:val="00B54E74"/>
    <w:rsid w:val="00B768EA"/>
    <w:rsid w:val="00B77136"/>
    <w:rsid w:val="00BA1B4C"/>
    <w:rsid w:val="00BC2BAB"/>
    <w:rsid w:val="00BC60FE"/>
    <w:rsid w:val="00BC7DD3"/>
    <w:rsid w:val="00BE75EB"/>
    <w:rsid w:val="00BE770F"/>
    <w:rsid w:val="00BF100D"/>
    <w:rsid w:val="00BF3984"/>
    <w:rsid w:val="00C0494E"/>
    <w:rsid w:val="00C07566"/>
    <w:rsid w:val="00C1348B"/>
    <w:rsid w:val="00C3147A"/>
    <w:rsid w:val="00C429DA"/>
    <w:rsid w:val="00C50CE4"/>
    <w:rsid w:val="00C8365C"/>
    <w:rsid w:val="00CA5D0F"/>
    <w:rsid w:val="00CA7437"/>
    <w:rsid w:val="00CB3CCD"/>
    <w:rsid w:val="00CC515B"/>
    <w:rsid w:val="00CD0497"/>
    <w:rsid w:val="00CE41C3"/>
    <w:rsid w:val="00CF2647"/>
    <w:rsid w:val="00CF3938"/>
    <w:rsid w:val="00D03633"/>
    <w:rsid w:val="00D15C93"/>
    <w:rsid w:val="00D17BAE"/>
    <w:rsid w:val="00D23CC9"/>
    <w:rsid w:val="00D265CE"/>
    <w:rsid w:val="00D37008"/>
    <w:rsid w:val="00D42D0E"/>
    <w:rsid w:val="00D44887"/>
    <w:rsid w:val="00D55B75"/>
    <w:rsid w:val="00D600B5"/>
    <w:rsid w:val="00D607FD"/>
    <w:rsid w:val="00D647A2"/>
    <w:rsid w:val="00D73A22"/>
    <w:rsid w:val="00D8454C"/>
    <w:rsid w:val="00D85892"/>
    <w:rsid w:val="00D90684"/>
    <w:rsid w:val="00DA583A"/>
    <w:rsid w:val="00DB4AB2"/>
    <w:rsid w:val="00DC0A6B"/>
    <w:rsid w:val="00DC13A8"/>
    <w:rsid w:val="00DD5A80"/>
    <w:rsid w:val="00DE464C"/>
    <w:rsid w:val="00DE6605"/>
    <w:rsid w:val="00DF65CC"/>
    <w:rsid w:val="00E02B20"/>
    <w:rsid w:val="00E04511"/>
    <w:rsid w:val="00E046F8"/>
    <w:rsid w:val="00E0709B"/>
    <w:rsid w:val="00E14992"/>
    <w:rsid w:val="00E204DA"/>
    <w:rsid w:val="00E41065"/>
    <w:rsid w:val="00E44149"/>
    <w:rsid w:val="00E443EE"/>
    <w:rsid w:val="00E50F64"/>
    <w:rsid w:val="00E647CE"/>
    <w:rsid w:val="00E705C9"/>
    <w:rsid w:val="00E846F8"/>
    <w:rsid w:val="00E9567A"/>
    <w:rsid w:val="00E97712"/>
    <w:rsid w:val="00EB1AB7"/>
    <w:rsid w:val="00EC5E06"/>
    <w:rsid w:val="00ED451C"/>
    <w:rsid w:val="00ED752E"/>
    <w:rsid w:val="00EE32CE"/>
    <w:rsid w:val="00EE37A2"/>
    <w:rsid w:val="00EF05C3"/>
    <w:rsid w:val="00EF2002"/>
    <w:rsid w:val="00EF2003"/>
    <w:rsid w:val="00F07577"/>
    <w:rsid w:val="00F160F2"/>
    <w:rsid w:val="00F17422"/>
    <w:rsid w:val="00F20B6B"/>
    <w:rsid w:val="00F306D5"/>
    <w:rsid w:val="00F355CB"/>
    <w:rsid w:val="00F441A3"/>
    <w:rsid w:val="00F45A28"/>
    <w:rsid w:val="00F5400A"/>
    <w:rsid w:val="00F5639D"/>
    <w:rsid w:val="00F64970"/>
    <w:rsid w:val="00F717CA"/>
    <w:rsid w:val="00F7363B"/>
    <w:rsid w:val="00F81257"/>
    <w:rsid w:val="00F91B68"/>
    <w:rsid w:val="00FC66A2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49EC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  <w:style w:type="paragraph" w:styleId="Titolo">
    <w:name w:val="Title"/>
    <w:basedOn w:val="Normale"/>
    <w:link w:val="TitoloCarattere"/>
    <w:qFormat/>
    <w:rsid w:val="00F07577"/>
    <w:pPr>
      <w:widowControl/>
      <w:suppressAutoHyphens w:val="0"/>
      <w:jc w:val="center"/>
    </w:pPr>
    <w:rPr>
      <w:rFonts w:eastAsia="Calibri"/>
      <w:b/>
      <w:bCs/>
      <w:smallCaps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rsid w:val="00F07577"/>
    <w:rPr>
      <w:rFonts w:eastAsia="Calibri"/>
      <w:b/>
      <w:bCs/>
      <w:smallCaps/>
      <w:sz w:val="22"/>
      <w:szCs w:val="22"/>
    </w:rPr>
  </w:style>
  <w:style w:type="table" w:styleId="Grigliatabella">
    <w:name w:val="Table Grid"/>
    <w:basedOn w:val="Tabellanormale"/>
    <w:rsid w:val="00300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286pc">
    <w:name w:val="t286pc"/>
    <w:basedOn w:val="Carpredefinitoparagrafo"/>
    <w:rsid w:val="00C075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9273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70592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453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6321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8154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3518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0025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7164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2167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346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89963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7702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7369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1753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218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6030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1254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0840">
          <w:marLeft w:val="0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4661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20190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2918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6501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301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0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5286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5793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4729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1100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9396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8734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5814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4839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114">
          <w:marLeft w:val="0"/>
          <w:marRight w:val="0"/>
          <w:marTop w:val="276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697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1320">
          <w:marLeft w:val="0"/>
          <w:marRight w:val="0"/>
          <w:marTop w:val="138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7580">
          <w:marLeft w:val="0"/>
          <w:marRight w:val="0"/>
          <w:marTop w:val="15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une.nociglia.l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CC2930-9A73-40F0-A22C-2AEE86FDA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4803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12</cp:revision>
  <cp:lastPrinted>2026-07-20T09:24:00Z</cp:lastPrinted>
  <dcterms:created xsi:type="dcterms:W3CDTF">2026-07-14T09:31:00Z</dcterms:created>
  <dcterms:modified xsi:type="dcterms:W3CDTF">2026-07-20T09:24:00Z</dcterms:modified>
</cp:coreProperties>
</file>