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C4C41" w:rsidRPr="008C4C41" w:rsidRDefault="008C4C41" w:rsidP="008C4C41">
      <w:pPr>
        <w:jc w:val="right"/>
        <w:rPr>
          <w:rFonts w:ascii="Verdana" w:hAnsi="Verdana" w:cs="Verdana"/>
          <w:sz w:val="22"/>
          <w:szCs w:val="22"/>
        </w:rPr>
      </w:pPr>
      <w:r w:rsidRPr="008C4C41">
        <w:rPr>
          <w:rFonts w:ascii="Verdana" w:hAnsi="Verdana" w:cs="Verdana"/>
          <w:sz w:val="22"/>
          <w:szCs w:val="22"/>
        </w:rPr>
        <w:t xml:space="preserve">Al  Responsabile dei Servizi Sociali del Comune di NOCIGLIA </w:t>
      </w:r>
    </w:p>
    <w:p w:rsidR="008C4C41" w:rsidRDefault="008C4C41" w:rsidP="008C4C41">
      <w:pPr>
        <w:spacing w:line="276" w:lineRule="auto"/>
        <w:jc w:val="right"/>
        <w:rPr>
          <w:rFonts w:ascii="Verdana" w:hAnsi="Verdana" w:cs="Verdana"/>
          <w:sz w:val="22"/>
          <w:szCs w:val="22"/>
        </w:rPr>
      </w:pPr>
    </w:p>
    <w:p w:rsidR="00E9567A" w:rsidRPr="008C4C41" w:rsidRDefault="008C4C41" w:rsidP="008C4C41">
      <w:pPr>
        <w:pStyle w:val="Corpodeltesto"/>
        <w:spacing w:line="276" w:lineRule="auto"/>
        <w:jc w:val="both"/>
        <w:rPr>
          <w:rFonts w:ascii="Verdana" w:hAnsi="Verdana" w:cs="Verdana"/>
          <w:b/>
          <w:sz w:val="22"/>
          <w:szCs w:val="22"/>
          <w:u w:val="single"/>
        </w:rPr>
      </w:pPr>
      <w:r w:rsidRPr="008C4C41">
        <w:rPr>
          <w:rFonts w:ascii="Verdana" w:hAnsi="Verdana" w:cs="Verdana"/>
          <w:b/>
          <w:sz w:val="22"/>
          <w:szCs w:val="22"/>
          <w:u w:val="single"/>
        </w:rPr>
        <w:t>Cure Termali presso Santa Cesarea Terme - Anno 202</w:t>
      </w:r>
      <w:r w:rsidR="00311B42">
        <w:rPr>
          <w:rFonts w:ascii="Verdana" w:hAnsi="Verdana" w:cs="Verdana"/>
          <w:b/>
          <w:sz w:val="22"/>
          <w:szCs w:val="22"/>
          <w:u w:val="single"/>
        </w:rPr>
        <w:t xml:space="preserve">4 </w:t>
      </w:r>
      <w:r w:rsidRPr="008C4C41">
        <w:rPr>
          <w:rFonts w:ascii="Verdana" w:hAnsi="Verdana" w:cs="Verdana"/>
          <w:b/>
          <w:sz w:val="22"/>
          <w:szCs w:val="22"/>
          <w:u w:val="single"/>
        </w:rPr>
        <w:t>– Richiesta Trasporto.</w:t>
      </w:r>
    </w:p>
    <w:p w:rsidR="008C4C41" w:rsidRDefault="008C4C41" w:rsidP="00F07577">
      <w:pPr>
        <w:tabs>
          <w:tab w:val="left" w:leader="underscore" w:pos="4536"/>
          <w:tab w:val="left" w:pos="8505"/>
        </w:tabs>
        <w:spacing w:line="360" w:lineRule="auto"/>
        <w:jc w:val="both"/>
        <w:rPr>
          <w:rFonts w:ascii="Verdana" w:hAnsi="Verdana" w:cs="Verdana"/>
          <w:sz w:val="22"/>
          <w:szCs w:val="22"/>
        </w:rPr>
      </w:pPr>
    </w:p>
    <w:p w:rsidR="00F07577" w:rsidRPr="00F07577" w:rsidRDefault="00F07577" w:rsidP="00F07577">
      <w:pPr>
        <w:tabs>
          <w:tab w:val="left" w:leader="underscore" w:pos="4536"/>
          <w:tab w:val="left" w:pos="8505"/>
        </w:tabs>
        <w:spacing w:line="360" w:lineRule="auto"/>
        <w:jc w:val="both"/>
        <w:rPr>
          <w:rFonts w:ascii="Verdana" w:hAnsi="Verdana" w:cs="Verdana"/>
          <w:sz w:val="22"/>
          <w:szCs w:val="22"/>
        </w:rPr>
      </w:pPr>
      <w:r w:rsidRPr="00F07577">
        <w:rPr>
          <w:rFonts w:ascii="Verdana" w:hAnsi="Verdana" w:cs="Verdana"/>
          <w:sz w:val="22"/>
          <w:szCs w:val="22"/>
        </w:rPr>
        <w:t xml:space="preserve">Il sottoscritto </w:t>
      </w:r>
    </w:p>
    <w:p w:rsidR="008C4C41" w:rsidRDefault="00F07577" w:rsidP="008C4C41">
      <w:pPr>
        <w:tabs>
          <w:tab w:val="left" w:leader="underscore" w:pos="4536"/>
          <w:tab w:val="left" w:leader="underscore" w:pos="8505"/>
        </w:tabs>
        <w:spacing w:line="360" w:lineRule="auto"/>
        <w:jc w:val="both"/>
        <w:rPr>
          <w:rFonts w:ascii="Verdana" w:hAnsi="Verdana" w:cs="Verdana"/>
          <w:sz w:val="22"/>
          <w:szCs w:val="22"/>
        </w:rPr>
      </w:pPr>
      <w:r w:rsidRPr="00F07577">
        <w:rPr>
          <w:rFonts w:ascii="Verdana" w:hAnsi="Verdana" w:cs="Verdana"/>
          <w:sz w:val="22"/>
          <w:szCs w:val="22"/>
        </w:rPr>
        <w:t>Nome</w:t>
      </w:r>
      <w:r w:rsidRPr="00F07577">
        <w:rPr>
          <w:rFonts w:ascii="Verdana" w:hAnsi="Verdana" w:cs="Verdana"/>
          <w:sz w:val="22"/>
          <w:szCs w:val="22"/>
        </w:rPr>
        <w:tab/>
        <w:t>Cognome</w:t>
      </w:r>
      <w:r w:rsidR="00D03633">
        <w:rPr>
          <w:rFonts w:ascii="Verdana" w:hAnsi="Verdana" w:cs="Verdana"/>
          <w:sz w:val="22"/>
          <w:szCs w:val="22"/>
        </w:rPr>
        <w:t xml:space="preserve"> _________________________</w:t>
      </w:r>
      <w:r w:rsidR="00496DA9">
        <w:rPr>
          <w:rFonts w:ascii="Verdana" w:hAnsi="Verdana" w:cs="Verdana"/>
          <w:sz w:val="22"/>
          <w:szCs w:val="22"/>
        </w:rPr>
        <w:t>_</w:t>
      </w:r>
    </w:p>
    <w:p w:rsidR="008C4C41" w:rsidRDefault="008C4C41" w:rsidP="008C4C41">
      <w:pPr>
        <w:tabs>
          <w:tab w:val="left" w:leader="underscore" w:pos="4536"/>
          <w:tab w:val="left" w:leader="underscore" w:pos="8505"/>
        </w:tabs>
        <w:spacing w:line="360" w:lineRule="auto"/>
        <w:jc w:val="both"/>
        <w:rPr>
          <w:rFonts w:ascii="Verdana" w:hAnsi="Verdana" w:cs="Verdana"/>
          <w:sz w:val="22"/>
          <w:szCs w:val="22"/>
        </w:rPr>
      </w:pPr>
      <w:r>
        <w:rPr>
          <w:rFonts w:ascii="Verdana" w:hAnsi="Verdana" w:cs="Verdana"/>
          <w:sz w:val="22"/>
          <w:szCs w:val="22"/>
        </w:rPr>
        <w:t xml:space="preserve">Nato a ______________________________ il ___________________________, </w:t>
      </w:r>
    </w:p>
    <w:p w:rsidR="008C4C41" w:rsidRDefault="008C4C41" w:rsidP="008C4C41">
      <w:pPr>
        <w:tabs>
          <w:tab w:val="left" w:leader="underscore" w:pos="4536"/>
          <w:tab w:val="left" w:leader="underscore" w:pos="8505"/>
        </w:tabs>
        <w:spacing w:line="360" w:lineRule="auto"/>
        <w:jc w:val="both"/>
        <w:rPr>
          <w:rFonts w:ascii="Verdana" w:hAnsi="Verdana" w:cs="Verdana"/>
          <w:sz w:val="22"/>
          <w:szCs w:val="22"/>
        </w:rPr>
      </w:pPr>
      <w:r>
        <w:rPr>
          <w:rFonts w:ascii="Verdana" w:hAnsi="Verdana" w:cs="Verdana"/>
          <w:sz w:val="22"/>
          <w:szCs w:val="22"/>
        </w:rPr>
        <w:t>residente a Nociglia alla Via________________________________</w:t>
      </w:r>
      <w:r w:rsidR="00F07577" w:rsidRPr="00F07577">
        <w:rPr>
          <w:rFonts w:ascii="Verdana" w:hAnsi="Verdana" w:cs="Verdana"/>
          <w:sz w:val="22"/>
          <w:szCs w:val="22"/>
        </w:rPr>
        <w:t>n°_</w:t>
      </w:r>
      <w:r>
        <w:rPr>
          <w:rFonts w:ascii="Verdana" w:hAnsi="Verdana" w:cs="Verdana"/>
          <w:sz w:val="22"/>
          <w:szCs w:val="22"/>
        </w:rPr>
        <w:t>______</w:t>
      </w:r>
      <w:r w:rsidR="00F07577" w:rsidRPr="00F07577">
        <w:rPr>
          <w:rFonts w:ascii="Verdana" w:hAnsi="Verdana" w:cs="Verdana"/>
          <w:sz w:val="22"/>
          <w:szCs w:val="22"/>
        </w:rPr>
        <w:t>___</w:t>
      </w:r>
    </w:p>
    <w:p w:rsidR="00496DA9" w:rsidRDefault="008C4C41" w:rsidP="008C4C41">
      <w:pPr>
        <w:tabs>
          <w:tab w:val="left" w:leader="underscore" w:pos="4536"/>
          <w:tab w:val="left" w:pos="8130"/>
          <w:tab w:val="left" w:leader="underscore" w:pos="8505"/>
        </w:tabs>
        <w:spacing w:line="360" w:lineRule="auto"/>
        <w:jc w:val="both"/>
        <w:rPr>
          <w:rFonts w:ascii="Verdana" w:hAnsi="Verdana" w:cs="Verdana"/>
          <w:sz w:val="22"/>
          <w:szCs w:val="22"/>
        </w:rPr>
      </w:pPr>
      <w:r>
        <w:rPr>
          <w:rFonts w:ascii="Verdana" w:hAnsi="Verdana" w:cs="Verdana"/>
          <w:sz w:val="22"/>
          <w:szCs w:val="22"/>
        </w:rPr>
        <w:t xml:space="preserve">Telefono _______________ </w:t>
      </w:r>
      <w:r w:rsidR="00496DA9">
        <w:rPr>
          <w:rFonts w:ascii="Verdana" w:hAnsi="Verdana" w:cs="Verdana"/>
          <w:sz w:val="22"/>
          <w:szCs w:val="22"/>
        </w:rPr>
        <w:t xml:space="preserve">Telefono </w:t>
      </w:r>
      <w:proofErr w:type="spellStart"/>
      <w:r w:rsidR="00496DA9">
        <w:rPr>
          <w:rFonts w:ascii="Verdana" w:hAnsi="Verdana" w:cs="Verdana"/>
          <w:sz w:val="22"/>
          <w:szCs w:val="22"/>
        </w:rPr>
        <w:t>cell</w:t>
      </w:r>
      <w:proofErr w:type="spellEnd"/>
      <w:r w:rsidR="00496DA9">
        <w:rPr>
          <w:rFonts w:ascii="Verdana" w:hAnsi="Verdana" w:cs="Verdana"/>
          <w:sz w:val="22"/>
          <w:szCs w:val="22"/>
        </w:rPr>
        <w:t>.</w:t>
      </w:r>
      <w:r>
        <w:rPr>
          <w:rFonts w:ascii="Verdana" w:hAnsi="Verdana" w:cs="Verdana"/>
          <w:sz w:val="22"/>
          <w:szCs w:val="22"/>
        </w:rPr>
        <w:t>(obbligatorio)</w:t>
      </w:r>
      <w:r w:rsidR="00496DA9" w:rsidRPr="00496DA9">
        <w:rPr>
          <w:rFonts w:ascii="Verdana" w:hAnsi="Verdana" w:cs="Verdana"/>
          <w:sz w:val="22"/>
          <w:szCs w:val="22"/>
        </w:rPr>
        <w:t xml:space="preserve"> </w:t>
      </w:r>
      <w:r w:rsidR="00496DA9">
        <w:rPr>
          <w:rFonts w:ascii="Verdana" w:hAnsi="Verdana" w:cs="Verdana"/>
          <w:sz w:val="22"/>
          <w:szCs w:val="22"/>
        </w:rPr>
        <w:t>_______</w:t>
      </w:r>
      <w:r>
        <w:rPr>
          <w:rFonts w:ascii="Verdana" w:hAnsi="Verdana" w:cs="Verdana"/>
          <w:sz w:val="22"/>
          <w:szCs w:val="22"/>
        </w:rPr>
        <w:t>______________</w:t>
      </w:r>
      <w:r w:rsidR="00496DA9">
        <w:rPr>
          <w:rFonts w:ascii="Verdana" w:hAnsi="Verdana" w:cs="Verdana"/>
          <w:sz w:val="22"/>
          <w:szCs w:val="22"/>
        </w:rPr>
        <w:t xml:space="preserve"> </w:t>
      </w:r>
    </w:p>
    <w:p w:rsidR="008C4C41" w:rsidRPr="00F07577" w:rsidRDefault="008C4C41" w:rsidP="008C4C41">
      <w:pPr>
        <w:tabs>
          <w:tab w:val="left" w:leader="underscore" w:pos="4536"/>
          <w:tab w:val="left" w:leader="underscore" w:pos="9498"/>
        </w:tabs>
        <w:spacing w:line="360" w:lineRule="auto"/>
        <w:jc w:val="both"/>
        <w:rPr>
          <w:rFonts w:ascii="Verdana" w:hAnsi="Verdana" w:cs="Verdana"/>
          <w:sz w:val="22"/>
          <w:szCs w:val="22"/>
        </w:rPr>
      </w:pPr>
      <w:r>
        <w:rPr>
          <w:rFonts w:ascii="Verdana" w:hAnsi="Verdana" w:cs="Verdana"/>
          <w:sz w:val="22"/>
          <w:szCs w:val="22"/>
        </w:rPr>
        <w:t>Codice Fiscale ________________________________</w:t>
      </w:r>
    </w:p>
    <w:p w:rsidR="00F64970" w:rsidRPr="008C4C41" w:rsidRDefault="00F64970" w:rsidP="008C4C41">
      <w:pPr>
        <w:tabs>
          <w:tab w:val="left" w:leader="underscore" w:pos="4536"/>
          <w:tab w:val="left" w:pos="8130"/>
          <w:tab w:val="left" w:leader="underscore" w:pos="8505"/>
        </w:tabs>
        <w:jc w:val="both"/>
        <w:rPr>
          <w:rFonts w:ascii="Verdana" w:hAnsi="Verdana" w:cs="Verdana"/>
          <w:sz w:val="22"/>
          <w:szCs w:val="22"/>
        </w:rPr>
      </w:pPr>
    </w:p>
    <w:p w:rsidR="008C4C41" w:rsidRPr="008C4C41" w:rsidRDefault="008C4C41" w:rsidP="008C4C41">
      <w:pPr>
        <w:pStyle w:val="Titolo1"/>
        <w:rPr>
          <w:rFonts w:ascii="Verdana" w:hAnsi="Verdana" w:cs="Verdana"/>
          <w:sz w:val="22"/>
          <w:szCs w:val="22"/>
        </w:rPr>
      </w:pPr>
      <w:r w:rsidRPr="008C4C41">
        <w:rPr>
          <w:rFonts w:ascii="Verdana" w:hAnsi="Verdana" w:cs="Verdana"/>
          <w:sz w:val="22"/>
          <w:szCs w:val="22"/>
        </w:rPr>
        <w:t>C H I E D E</w:t>
      </w:r>
    </w:p>
    <w:p w:rsidR="008C4C41" w:rsidRPr="008C4C41" w:rsidRDefault="008C4C41" w:rsidP="008C4C41">
      <w:pPr>
        <w:rPr>
          <w:rFonts w:ascii="Verdana" w:hAnsi="Verdana" w:cs="Verdana"/>
          <w:sz w:val="22"/>
          <w:szCs w:val="22"/>
        </w:rPr>
      </w:pPr>
    </w:p>
    <w:p w:rsidR="008C4C41" w:rsidRPr="008C4C41" w:rsidRDefault="008C4C41" w:rsidP="008C4C41">
      <w:pPr>
        <w:pStyle w:val="Corpodeltesto"/>
        <w:jc w:val="both"/>
        <w:rPr>
          <w:rFonts w:ascii="Verdana" w:hAnsi="Verdana" w:cs="Verdana"/>
          <w:sz w:val="22"/>
          <w:szCs w:val="22"/>
        </w:rPr>
      </w:pPr>
      <w:r w:rsidRPr="008C4C41">
        <w:rPr>
          <w:rFonts w:ascii="Verdana" w:hAnsi="Verdana" w:cs="Verdana"/>
          <w:sz w:val="22"/>
          <w:szCs w:val="22"/>
        </w:rPr>
        <w:t>Di poter usufruire del servizio trasporto a Santa Cesarea Terme per effettuare il ciclo di cure termali di seguito contrassegnato.</w:t>
      </w:r>
    </w:p>
    <w:p w:rsidR="008C4C41" w:rsidRPr="008C4C41" w:rsidRDefault="008C4C41" w:rsidP="008C4C41">
      <w:pPr>
        <w:pStyle w:val="Corpodeltesto"/>
        <w:widowControl/>
        <w:numPr>
          <w:ilvl w:val="0"/>
          <w:numId w:val="29"/>
        </w:numPr>
        <w:suppressAutoHyphens w:val="0"/>
        <w:spacing w:after="0"/>
        <w:jc w:val="both"/>
        <w:rPr>
          <w:rFonts w:ascii="Verdana" w:hAnsi="Verdana" w:cs="Verdana"/>
          <w:sz w:val="22"/>
          <w:szCs w:val="22"/>
        </w:rPr>
      </w:pPr>
      <w:r w:rsidRPr="008C4C41">
        <w:rPr>
          <w:rFonts w:ascii="Verdana" w:hAnsi="Verdana" w:cs="Verdana"/>
          <w:sz w:val="22"/>
          <w:szCs w:val="22"/>
        </w:rPr>
        <w:t>Ciclo completo per sordità rinogena</w:t>
      </w:r>
    </w:p>
    <w:p w:rsidR="008C4C41" w:rsidRPr="008C4C41" w:rsidRDefault="008C4C41" w:rsidP="008C4C41">
      <w:pPr>
        <w:pStyle w:val="Corpodeltesto"/>
        <w:widowControl/>
        <w:numPr>
          <w:ilvl w:val="0"/>
          <w:numId w:val="29"/>
        </w:numPr>
        <w:suppressAutoHyphens w:val="0"/>
        <w:spacing w:after="0"/>
        <w:jc w:val="both"/>
        <w:rPr>
          <w:rFonts w:ascii="Verdana" w:hAnsi="Verdana" w:cs="Verdana"/>
          <w:sz w:val="22"/>
          <w:szCs w:val="22"/>
        </w:rPr>
      </w:pPr>
      <w:r w:rsidRPr="008C4C41">
        <w:rPr>
          <w:rFonts w:ascii="Verdana" w:hAnsi="Verdana" w:cs="Verdana"/>
          <w:sz w:val="22"/>
          <w:szCs w:val="22"/>
        </w:rPr>
        <w:t>Fanghi e bagni</w:t>
      </w:r>
    </w:p>
    <w:p w:rsidR="008C4C41" w:rsidRDefault="008C4C41" w:rsidP="008C4C41">
      <w:pPr>
        <w:pStyle w:val="Corpodeltesto"/>
        <w:widowControl/>
        <w:numPr>
          <w:ilvl w:val="0"/>
          <w:numId w:val="29"/>
        </w:numPr>
        <w:suppressAutoHyphens w:val="0"/>
        <w:spacing w:after="0"/>
        <w:jc w:val="both"/>
        <w:rPr>
          <w:rFonts w:ascii="Verdana" w:hAnsi="Verdana" w:cs="Verdana"/>
          <w:sz w:val="22"/>
          <w:szCs w:val="22"/>
        </w:rPr>
      </w:pPr>
      <w:r w:rsidRPr="008C4C41">
        <w:rPr>
          <w:rFonts w:ascii="Verdana" w:hAnsi="Verdana" w:cs="Verdana"/>
          <w:sz w:val="22"/>
          <w:szCs w:val="22"/>
        </w:rPr>
        <w:t>Cure Inalatorie (aerosol ed inalazioni)</w:t>
      </w:r>
    </w:p>
    <w:p w:rsidR="00B92AD2" w:rsidRDefault="00B92AD2" w:rsidP="00B92AD2">
      <w:pPr>
        <w:pStyle w:val="Corpodeltesto"/>
        <w:widowControl/>
        <w:suppressAutoHyphens w:val="0"/>
        <w:spacing w:after="0"/>
        <w:ind w:left="360"/>
        <w:jc w:val="both"/>
        <w:rPr>
          <w:rFonts w:ascii="Verdana" w:hAnsi="Verdana" w:cs="Verdana"/>
          <w:sz w:val="22"/>
          <w:szCs w:val="22"/>
        </w:rPr>
      </w:pPr>
    </w:p>
    <w:p w:rsidR="008C4C41" w:rsidRPr="008C4C41" w:rsidRDefault="008C4C41" w:rsidP="008C4C41">
      <w:pPr>
        <w:pStyle w:val="Corpodeltesto"/>
        <w:spacing w:before="120"/>
        <w:rPr>
          <w:rFonts w:ascii="Verdana" w:hAnsi="Verdana" w:cs="Verdana"/>
          <w:sz w:val="22"/>
          <w:szCs w:val="22"/>
        </w:rPr>
      </w:pPr>
      <w:r w:rsidRPr="008C4C41">
        <w:rPr>
          <w:rFonts w:ascii="Verdana" w:hAnsi="Verdana" w:cs="Verdana"/>
          <w:sz w:val="22"/>
          <w:szCs w:val="22"/>
        </w:rPr>
        <w:t xml:space="preserve">A tal fine dichiara:  </w:t>
      </w:r>
    </w:p>
    <w:p w:rsidR="008C4C41" w:rsidRPr="008C4C41" w:rsidRDefault="008C4C41" w:rsidP="008C4C41">
      <w:pPr>
        <w:pStyle w:val="Corpodeltesto"/>
        <w:widowControl/>
        <w:numPr>
          <w:ilvl w:val="0"/>
          <w:numId w:val="28"/>
        </w:numPr>
        <w:tabs>
          <w:tab w:val="clear" w:pos="1428"/>
          <w:tab w:val="num" w:pos="284"/>
        </w:tabs>
        <w:suppressAutoHyphens w:val="0"/>
        <w:spacing w:before="120" w:after="0"/>
        <w:ind w:left="284" w:hanging="284"/>
        <w:jc w:val="both"/>
        <w:rPr>
          <w:rFonts w:ascii="Verdana" w:hAnsi="Verdana" w:cs="Verdana"/>
          <w:sz w:val="22"/>
          <w:szCs w:val="22"/>
        </w:rPr>
      </w:pPr>
      <w:r w:rsidRPr="008C4C41">
        <w:rPr>
          <w:rFonts w:ascii="Verdana" w:hAnsi="Verdana" w:cs="Verdana"/>
          <w:sz w:val="22"/>
          <w:szCs w:val="22"/>
        </w:rPr>
        <w:t>Di essere autosufficiente e capace di provvedere a se stesso/a e che il trasporto, a mezzo di pullman, non comporta pregiudizio al suo stato di salute.</w:t>
      </w:r>
    </w:p>
    <w:p w:rsidR="008C4C41" w:rsidRPr="008C4C41" w:rsidRDefault="008C4C41" w:rsidP="008C4C41">
      <w:pPr>
        <w:pStyle w:val="Corpodeltesto"/>
        <w:widowControl/>
        <w:numPr>
          <w:ilvl w:val="0"/>
          <w:numId w:val="28"/>
        </w:numPr>
        <w:tabs>
          <w:tab w:val="clear" w:pos="1428"/>
          <w:tab w:val="num" w:pos="284"/>
        </w:tabs>
        <w:suppressAutoHyphens w:val="0"/>
        <w:spacing w:before="120" w:after="0"/>
        <w:ind w:left="284" w:hanging="284"/>
        <w:jc w:val="both"/>
        <w:rPr>
          <w:rFonts w:ascii="Verdana" w:hAnsi="Verdana" w:cs="Verdana"/>
          <w:sz w:val="22"/>
          <w:szCs w:val="22"/>
        </w:rPr>
      </w:pPr>
      <w:r w:rsidRPr="008C4C41">
        <w:rPr>
          <w:rFonts w:ascii="Verdana" w:hAnsi="Verdana" w:cs="Verdana"/>
          <w:sz w:val="22"/>
          <w:szCs w:val="22"/>
        </w:rPr>
        <w:t xml:space="preserve">Di esonerare con la presente l’Amministrazione Comunale da ogni responsabilità per eventuali incidenti che possano verificarsi a cose e/o persone durante il ciclo di terapie e durante il trasporto (andata e ritorno) a Santa Cesarea Terme.  </w:t>
      </w:r>
    </w:p>
    <w:p w:rsidR="008C4C41" w:rsidRPr="008C4C41" w:rsidRDefault="008C4C41" w:rsidP="008C4C41">
      <w:pPr>
        <w:pStyle w:val="Corpodeltesto"/>
        <w:tabs>
          <w:tab w:val="num" w:pos="284"/>
        </w:tabs>
        <w:spacing w:before="120"/>
        <w:jc w:val="both"/>
        <w:rPr>
          <w:rFonts w:ascii="Verdana" w:hAnsi="Verdana" w:cs="Verdana"/>
          <w:sz w:val="22"/>
          <w:szCs w:val="22"/>
        </w:rPr>
      </w:pPr>
      <w:r w:rsidRPr="008C4C41">
        <w:rPr>
          <w:rFonts w:ascii="Verdana" w:hAnsi="Verdana" w:cs="Verdana"/>
          <w:sz w:val="22"/>
          <w:szCs w:val="22"/>
        </w:rPr>
        <w:t>Allega:</w:t>
      </w:r>
    </w:p>
    <w:p w:rsidR="008C4C41" w:rsidRPr="008C4C41" w:rsidRDefault="008C4C41" w:rsidP="008C4C41">
      <w:pPr>
        <w:pStyle w:val="Corpodeltesto"/>
        <w:widowControl/>
        <w:numPr>
          <w:ilvl w:val="0"/>
          <w:numId w:val="27"/>
        </w:numPr>
        <w:tabs>
          <w:tab w:val="clear" w:pos="1480"/>
        </w:tabs>
        <w:suppressAutoHyphens w:val="0"/>
        <w:spacing w:after="0"/>
        <w:ind w:left="709" w:hanging="567"/>
        <w:jc w:val="both"/>
        <w:rPr>
          <w:rFonts w:ascii="Verdana" w:hAnsi="Verdana" w:cs="Verdana"/>
          <w:sz w:val="22"/>
          <w:szCs w:val="22"/>
        </w:rPr>
      </w:pPr>
      <w:r w:rsidRPr="008C4C41">
        <w:rPr>
          <w:rFonts w:ascii="Verdana" w:hAnsi="Verdana" w:cs="Verdana"/>
          <w:sz w:val="22"/>
          <w:szCs w:val="22"/>
        </w:rPr>
        <w:t>Copia del documento di identità.</w:t>
      </w:r>
    </w:p>
    <w:p w:rsidR="008C4C41" w:rsidRDefault="008C4C41" w:rsidP="008C4C41">
      <w:pPr>
        <w:pStyle w:val="Corpodeltesto"/>
        <w:widowControl/>
        <w:numPr>
          <w:ilvl w:val="0"/>
          <w:numId w:val="27"/>
        </w:numPr>
        <w:tabs>
          <w:tab w:val="clear" w:pos="1480"/>
        </w:tabs>
        <w:suppressAutoHyphens w:val="0"/>
        <w:spacing w:after="0"/>
        <w:ind w:left="709" w:hanging="567"/>
        <w:jc w:val="both"/>
        <w:rPr>
          <w:rFonts w:ascii="Verdana" w:hAnsi="Verdana" w:cs="Verdana"/>
          <w:sz w:val="22"/>
          <w:szCs w:val="22"/>
        </w:rPr>
      </w:pPr>
      <w:r w:rsidRPr="008C4C41">
        <w:rPr>
          <w:rFonts w:ascii="Verdana" w:hAnsi="Verdana" w:cs="Verdana"/>
          <w:sz w:val="22"/>
          <w:szCs w:val="22"/>
        </w:rPr>
        <w:t>Copia della ricetta-impegnativa del ciclo di cure da fruire.</w:t>
      </w:r>
    </w:p>
    <w:p w:rsidR="00311B42" w:rsidRPr="008C4C41" w:rsidRDefault="00311B42" w:rsidP="00311B42">
      <w:pPr>
        <w:pStyle w:val="Corpodeltesto"/>
        <w:widowControl/>
        <w:suppressAutoHyphens w:val="0"/>
        <w:spacing w:after="0"/>
        <w:ind w:left="709"/>
        <w:jc w:val="both"/>
        <w:rPr>
          <w:rFonts w:ascii="Verdana" w:hAnsi="Verdana" w:cs="Verdana"/>
          <w:sz w:val="22"/>
          <w:szCs w:val="22"/>
        </w:rPr>
      </w:pPr>
    </w:p>
    <w:p w:rsidR="008C4C41" w:rsidRPr="008C4C41" w:rsidRDefault="008C4C41" w:rsidP="008C4C41">
      <w:pPr>
        <w:pStyle w:val="Corpodeltesto"/>
        <w:spacing w:before="120"/>
        <w:jc w:val="both"/>
        <w:rPr>
          <w:rFonts w:ascii="Verdana" w:hAnsi="Verdana" w:cs="Verdana"/>
          <w:sz w:val="16"/>
          <w:szCs w:val="16"/>
        </w:rPr>
      </w:pPr>
      <w:r w:rsidRPr="008C4C41">
        <w:rPr>
          <w:rFonts w:ascii="Verdana" w:hAnsi="Verdana" w:cs="Verdana"/>
          <w:sz w:val="16"/>
          <w:szCs w:val="16"/>
        </w:rPr>
        <w:t>Il richiedente, ai sensi del Decreto legislativo 30 giugno 2003, n. 196ss.mm.ii., dà il consenso all'uso ed al trattamento dei propri dati personali, anche con strumenti informatici, esclusivamente nell'ambito del procedimento oggetto della presente domanda.</w:t>
      </w:r>
    </w:p>
    <w:p w:rsidR="008C4C41" w:rsidRDefault="008C4C41" w:rsidP="008C4C41">
      <w:pPr>
        <w:jc w:val="both"/>
        <w:rPr>
          <w:rFonts w:ascii="Verdana" w:hAnsi="Verdana" w:cs="Verdana"/>
          <w:sz w:val="22"/>
          <w:szCs w:val="22"/>
        </w:rPr>
      </w:pPr>
    </w:p>
    <w:p w:rsidR="008C4C41" w:rsidRDefault="00E9567A" w:rsidP="008C4C41">
      <w:pPr>
        <w:jc w:val="both"/>
        <w:rPr>
          <w:rFonts w:ascii="Verdana" w:hAnsi="Verdana" w:cs="Verdana"/>
          <w:sz w:val="22"/>
          <w:szCs w:val="22"/>
        </w:rPr>
      </w:pPr>
      <w:r w:rsidRPr="008C4C41">
        <w:rPr>
          <w:rFonts w:ascii="Verdana" w:hAnsi="Verdana" w:cs="Verdana"/>
          <w:sz w:val="22"/>
          <w:szCs w:val="22"/>
        </w:rPr>
        <w:t>Data ________________________</w:t>
      </w:r>
    </w:p>
    <w:p w:rsidR="008C4C41" w:rsidRDefault="008C4C41" w:rsidP="008C4C41">
      <w:pPr>
        <w:ind w:left="6237"/>
        <w:rPr>
          <w:rFonts w:ascii="Verdana" w:hAnsi="Verdana" w:cs="Verdana"/>
          <w:sz w:val="22"/>
          <w:szCs w:val="22"/>
        </w:rPr>
      </w:pPr>
      <w:r w:rsidRPr="008C4C41">
        <w:rPr>
          <w:rFonts w:ascii="Verdana" w:hAnsi="Verdana" w:cs="Verdana"/>
          <w:sz w:val="22"/>
          <w:szCs w:val="22"/>
        </w:rPr>
        <w:t>I</w:t>
      </w:r>
      <w:r>
        <w:rPr>
          <w:rFonts w:ascii="Verdana" w:hAnsi="Verdana" w:cs="Verdana"/>
          <w:sz w:val="22"/>
          <w:szCs w:val="22"/>
        </w:rPr>
        <w:t>L</w:t>
      </w:r>
      <w:r w:rsidRPr="008C4C41">
        <w:rPr>
          <w:rFonts w:ascii="Verdana" w:hAnsi="Verdana" w:cs="Verdana"/>
          <w:sz w:val="22"/>
          <w:szCs w:val="22"/>
        </w:rPr>
        <w:t>/LA</w:t>
      </w:r>
      <w:r>
        <w:rPr>
          <w:rFonts w:ascii="Verdana" w:hAnsi="Verdana" w:cs="Verdana"/>
          <w:sz w:val="22"/>
          <w:szCs w:val="22"/>
        </w:rPr>
        <w:t xml:space="preserve"> </w:t>
      </w:r>
      <w:r w:rsidRPr="008C4C41">
        <w:rPr>
          <w:rFonts w:ascii="Verdana" w:hAnsi="Verdana" w:cs="Verdana"/>
          <w:sz w:val="22"/>
          <w:szCs w:val="22"/>
        </w:rPr>
        <w:t xml:space="preserve">RICHIEDENTE      </w:t>
      </w:r>
    </w:p>
    <w:p w:rsidR="008C4C41" w:rsidRDefault="008C4C41" w:rsidP="008C4C41">
      <w:pPr>
        <w:ind w:left="6237"/>
        <w:rPr>
          <w:rFonts w:ascii="Verdana" w:hAnsi="Verdana" w:cs="Verdana"/>
          <w:sz w:val="22"/>
          <w:szCs w:val="22"/>
        </w:rPr>
      </w:pPr>
      <w:r w:rsidRPr="008C4C41">
        <w:rPr>
          <w:rFonts w:ascii="Verdana" w:hAnsi="Verdana" w:cs="Verdana"/>
          <w:sz w:val="22"/>
          <w:szCs w:val="22"/>
        </w:rPr>
        <w:t xml:space="preserve">                                                                                              _________________________</w:t>
      </w: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Default="00311B42" w:rsidP="00311B42">
      <w:pPr>
        <w:shd w:val="clear" w:color="auto" w:fill="FFFFFF"/>
        <w:spacing w:before="225" w:after="225"/>
        <w:jc w:val="center"/>
        <w:rPr>
          <w:b/>
          <w:sz w:val="22"/>
          <w:szCs w:val="22"/>
        </w:rPr>
      </w:pPr>
    </w:p>
    <w:p w:rsidR="00311B42" w:rsidRPr="003D0655" w:rsidRDefault="00311B42" w:rsidP="00311B42">
      <w:pPr>
        <w:shd w:val="clear" w:color="auto" w:fill="FFFFFF"/>
        <w:spacing w:before="225" w:after="225"/>
        <w:jc w:val="center"/>
        <w:rPr>
          <w:sz w:val="22"/>
          <w:szCs w:val="22"/>
        </w:rPr>
      </w:pPr>
      <w:r w:rsidRPr="003D0655">
        <w:rPr>
          <w:b/>
          <w:sz w:val="22"/>
          <w:szCs w:val="22"/>
        </w:rPr>
        <w:lastRenderedPageBreak/>
        <w:t>INFORMATIVA RIGUARDO AL TRATTAMENTO DEI DATI PERSONALI</w:t>
      </w:r>
    </w:p>
    <w:p w:rsidR="00311B42" w:rsidRPr="003D0655" w:rsidRDefault="00311B42" w:rsidP="00311B42">
      <w:pPr>
        <w:shd w:val="clear" w:color="auto" w:fill="FFFFFF"/>
        <w:spacing w:before="225" w:after="225"/>
        <w:jc w:val="center"/>
        <w:rPr>
          <w:b/>
          <w:sz w:val="22"/>
          <w:szCs w:val="22"/>
        </w:rPr>
      </w:pPr>
      <w:r w:rsidRPr="003D0655">
        <w:rPr>
          <w:b/>
          <w:sz w:val="22"/>
          <w:szCs w:val="22"/>
        </w:rPr>
        <w:t xml:space="preserve">(ART. 13 </w:t>
      </w:r>
      <w:proofErr w:type="spellStart"/>
      <w:r w:rsidRPr="003D0655">
        <w:rPr>
          <w:b/>
          <w:sz w:val="22"/>
          <w:szCs w:val="22"/>
        </w:rPr>
        <w:t>REG</w:t>
      </w:r>
      <w:proofErr w:type="spellEnd"/>
      <w:r w:rsidRPr="003D0655">
        <w:rPr>
          <w:b/>
          <w:sz w:val="22"/>
          <w:szCs w:val="22"/>
        </w:rPr>
        <w:t>. UE 2016/679)</w:t>
      </w:r>
    </w:p>
    <w:p w:rsidR="00311B42" w:rsidRPr="003D0655" w:rsidRDefault="00311B42" w:rsidP="00311B42">
      <w:pPr>
        <w:shd w:val="clear" w:color="auto" w:fill="FFFFFF"/>
        <w:spacing w:before="225" w:after="225"/>
        <w:jc w:val="both"/>
        <w:rPr>
          <w:sz w:val="22"/>
          <w:szCs w:val="22"/>
        </w:rPr>
      </w:pPr>
      <w:r w:rsidRPr="003D0655">
        <w:rPr>
          <w:sz w:val="22"/>
          <w:szCs w:val="22"/>
        </w:rPr>
        <w:t>Ai fini previsti dal Regolamento UE 2016/679 sopra richiamato (di seguito “</w:t>
      </w:r>
      <w:proofErr w:type="spellStart"/>
      <w:r w:rsidRPr="003D0655">
        <w:rPr>
          <w:sz w:val="22"/>
          <w:szCs w:val="22"/>
        </w:rPr>
        <w:t>G.D.P.R.</w:t>
      </w:r>
      <w:proofErr w:type="spellEnd"/>
      <w:r w:rsidRPr="003D0655">
        <w:rPr>
          <w:sz w:val="22"/>
          <w:szCs w:val="22"/>
        </w:rPr>
        <w:t xml:space="preserve"> 2016/679”), recante le nuove disposizioni a tutela della “privacy” e relativo alla protezione e al trattamento dei dati personali, si informa che il trattamento dei dati personali da Lei già forniti ed acquisiti e che da Lei saranno forniti in futuro in qualità di “interessato”, saranno oggetto di trattamento nel rispetto della normativa prevista dal citato Regolamento e degli obblighi di riservatezza, correttezza, liceità e trasparenza.</w:t>
      </w:r>
    </w:p>
    <w:p w:rsidR="00311B42" w:rsidRPr="003D0655" w:rsidRDefault="00311B42" w:rsidP="00311B42">
      <w:pPr>
        <w:rPr>
          <w:sz w:val="22"/>
          <w:szCs w:val="22"/>
        </w:rPr>
      </w:pPr>
      <w:r w:rsidRPr="003D0655">
        <w:rPr>
          <w:b/>
          <w:sz w:val="22"/>
          <w:szCs w:val="22"/>
        </w:rPr>
        <w:t>a) Titolare del trattamento</w:t>
      </w:r>
    </w:p>
    <w:p w:rsidR="00311B42" w:rsidRPr="003D0655" w:rsidRDefault="00311B42" w:rsidP="00311B42">
      <w:pPr>
        <w:shd w:val="clear" w:color="auto" w:fill="FFFFFF"/>
        <w:spacing w:before="225" w:after="225"/>
        <w:jc w:val="both"/>
        <w:rPr>
          <w:sz w:val="22"/>
          <w:szCs w:val="22"/>
        </w:rPr>
      </w:pPr>
      <w:r w:rsidRPr="003D0655">
        <w:rPr>
          <w:sz w:val="22"/>
          <w:szCs w:val="22"/>
        </w:rPr>
        <w:t xml:space="preserve">Il titolare del trattamento è “Comune di Nociglia” con sede in Nociglia – C.F. 83000830758  </w:t>
      </w:r>
      <w:proofErr w:type="spellStart"/>
      <w:r w:rsidRPr="003D0655">
        <w:rPr>
          <w:sz w:val="22"/>
          <w:szCs w:val="22"/>
        </w:rPr>
        <w:t>P.Iva</w:t>
      </w:r>
      <w:proofErr w:type="spellEnd"/>
      <w:r w:rsidRPr="003D0655">
        <w:rPr>
          <w:sz w:val="22"/>
          <w:szCs w:val="22"/>
        </w:rPr>
        <w:t xml:space="preserve">: 01795450756 in nome del suo legale rappresentante pro-tempore Vincenzo </w:t>
      </w:r>
      <w:proofErr w:type="spellStart"/>
      <w:r w:rsidRPr="003D0655">
        <w:rPr>
          <w:sz w:val="22"/>
          <w:szCs w:val="22"/>
        </w:rPr>
        <w:t>Vadrucci</w:t>
      </w:r>
      <w:proofErr w:type="spellEnd"/>
      <w:r w:rsidRPr="003D0655">
        <w:rPr>
          <w:sz w:val="22"/>
          <w:szCs w:val="22"/>
        </w:rPr>
        <w:t xml:space="preserve"> (sindaco).</w:t>
      </w:r>
    </w:p>
    <w:p w:rsidR="00311B42" w:rsidRPr="003D0655" w:rsidRDefault="00311B42" w:rsidP="00311B42">
      <w:pPr>
        <w:rPr>
          <w:sz w:val="22"/>
          <w:szCs w:val="22"/>
        </w:rPr>
      </w:pPr>
      <w:r w:rsidRPr="003D0655">
        <w:rPr>
          <w:b/>
          <w:sz w:val="22"/>
          <w:szCs w:val="22"/>
        </w:rPr>
        <w:t>b) Finalità del trattamento</w:t>
      </w:r>
    </w:p>
    <w:p w:rsidR="00311B42" w:rsidRPr="003D0655" w:rsidRDefault="00311B42" w:rsidP="00311B42">
      <w:pPr>
        <w:shd w:val="clear" w:color="auto" w:fill="FFFFFF"/>
        <w:spacing w:before="225" w:after="225"/>
        <w:jc w:val="both"/>
        <w:rPr>
          <w:sz w:val="22"/>
          <w:szCs w:val="22"/>
        </w:rPr>
      </w:pPr>
      <w:r w:rsidRPr="003D0655">
        <w:rPr>
          <w:sz w:val="22"/>
          <w:szCs w:val="22"/>
        </w:rPr>
        <w:t>I dati personali forniti sono necessari ai fini istituzionali o per iniziative promosse dal Comune di Nociglia.</w:t>
      </w:r>
    </w:p>
    <w:p w:rsidR="00311B42" w:rsidRPr="003D0655" w:rsidRDefault="00311B42" w:rsidP="00311B42">
      <w:pPr>
        <w:shd w:val="clear" w:color="auto" w:fill="FFFFFF"/>
        <w:spacing w:before="225" w:after="225"/>
        <w:rPr>
          <w:sz w:val="22"/>
          <w:szCs w:val="22"/>
        </w:rPr>
      </w:pPr>
      <w:r w:rsidRPr="003D0655">
        <w:rPr>
          <w:b/>
          <w:sz w:val="22"/>
          <w:szCs w:val="22"/>
        </w:rPr>
        <w:t>c) Modalità di trattamento e conservazione</w:t>
      </w:r>
    </w:p>
    <w:p w:rsidR="00311B42" w:rsidRPr="003D0655" w:rsidRDefault="00311B42" w:rsidP="00311B42">
      <w:pPr>
        <w:shd w:val="clear" w:color="auto" w:fill="FFFFFF"/>
        <w:spacing w:before="225" w:after="225"/>
        <w:jc w:val="both"/>
        <w:rPr>
          <w:sz w:val="22"/>
          <w:szCs w:val="22"/>
        </w:rPr>
      </w:pPr>
      <w:r w:rsidRPr="003D0655">
        <w:rPr>
          <w:sz w:val="22"/>
          <w:szCs w:val="22"/>
        </w:rPr>
        <w:t xml:space="preserve">Il trattamento dei dati da Lei forniti è svolto sia in forma automatizzata sia in forma manuale nel rispetto di quanto previsto dall’art. 32 del </w:t>
      </w:r>
      <w:proofErr w:type="spellStart"/>
      <w:r w:rsidRPr="003D0655">
        <w:rPr>
          <w:sz w:val="22"/>
          <w:szCs w:val="22"/>
        </w:rPr>
        <w:t>G.D.P.R.</w:t>
      </w:r>
      <w:proofErr w:type="spellEnd"/>
      <w:r w:rsidRPr="003D0655">
        <w:rPr>
          <w:sz w:val="22"/>
          <w:szCs w:val="22"/>
        </w:rPr>
        <w:t xml:space="preserve"> 2016/679, ad opera di soggetti appositamente incaricati e in ottemperanza a quanto previsto dall’art 29 del </w:t>
      </w:r>
      <w:proofErr w:type="spellStart"/>
      <w:r w:rsidRPr="003D0655">
        <w:rPr>
          <w:sz w:val="22"/>
          <w:szCs w:val="22"/>
        </w:rPr>
        <w:t>G.D.P.R.</w:t>
      </w:r>
      <w:proofErr w:type="spellEnd"/>
      <w:r w:rsidRPr="003D0655">
        <w:rPr>
          <w:sz w:val="22"/>
          <w:szCs w:val="22"/>
        </w:rPr>
        <w:t xml:space="preserve"> 2016/679. Le segnaliamo che, nel rispetto dei principi di liceità, limitazione delle finalità e minimizzazione dei dati, ai sensi dell’art. 5 del </w:t>
      </w:r>
      <w:proofErr w:type="spellStart"/>
      <w:r w:rsidRPr="003D0655">
        <w:rPr>
          <w:sz w:val="22"/>
          <w:szCs w:val="22"/>
        </w:rPr>
        <w:t>G.D.P.R.</w:t>
      </w:r>
      <w:proofErr w:type="spellEnd"/>
      <w:r w:rsidRPr="003D0655">
        <w:rPr>
          <w:sz w:val="22"/>
          <w:szCs w:val="22"/>
        </w:rPr>
        <w:t xml:space="preserve"> 2016/679, previo il Suo consenso libero ed esplicito espresso nell’allegato alla presente informativa, i suoi dati personali saranno conservati per il periodo di tempo necessario per il conseguimento delle finalità per le quali sono raccolti e trattati e comunque non oltre i termini stabiliti dalle normative fiscali, normative del lavoro e previdenziali e dal codice civile in materia e per ulteriori dieci anni.</w:t>
      </w:r>
    </w:p>
    <w:p w:rsidR="00311B42" w:rsidRPr="003D0655" w:rsidRDefault="00311B42" w:rsidP="00311B42">
      <w:pPr>
        <w:shd w:val="clear" w:color="auto" w:fill="FFFFFF"/>
        <w:spacing w:before="225" w:after="225"/>
        <w:rPr>
          <w:sz w:val="22"/>
          <w:szCs w:val="22"/>
        </w:rPr>
      </w:pPr>
      <w:r w:rsidRPr="003D0655">
        <w:rPr>
          <w:b/>
          <w:sz w:val="22"/>
          <w:szCs w:val="22"/>
        </w:rPr>
        <w:t>d) Ambito di comunicazione e diffusione</w:t>
      </w:r>
    </w:p>
    <w:p w:rsidR="00311B42" w:rsidRPr="003D0655" w:rsidRDefault="00311B42" w:rsidP="00311B42">
      <w:pPr>
        <w:shd w:val="clear" w:color="auto" w:fill="FFFFFF"/>
        <w:spacing w:before="225" w:after="225"/>
        <w:jc w:val="both"/>
        <w:rPr>
          <w:sz w:val="22"/>
          <w:szCs w:val="22"/>
        </w:rPr>
      </w:pPr>
      <w:r w:rsidRPr="003D0655">
        <w:rPr>
          <w:sz w:val="22"/>
          <w:szCs w:val="22"/>
        </w:rPr>
        <w:t>La informiamo, inoltre, che i dati raccolti non saranno mai diffusi e non saranno oggetto di comunicazione senza il Suo esplicito consenso, salvo le comunicazioni necessarie che possono comportare il trasferimento di dati ad enti pubblici, a consulenti o ad altri soggetti per l’adempimento degli obblighi di legge. Inoltre tali dati potranno essere conosciuti, nei limiti della normativa vigente da dipendenti e/o collaboratori espressamente nominati ed incaricati dal Titolare.</w:t>
      </w:r>
    </w:p>
    <w:p w:rsidR="00311B42" w:rsidRPr="003D0655" w:rsidRDefault="00311B42" w:rsidP="00311B42">
      <w:pPr>
        <w:shd w:val="clear" w:color="auto" w:fill="FFFFFF"/>
        <w:spacing w:before="225" w:after="225"/>
        <w:jc w:val="both"/>
        <w:rPr>
          <w:sz w:val="22"/>
          <w:szCs w:val="22"/>
        </w:rPr>
      </w:pPr>
    </w:p>
    <w:p w:rsidR="00311B42" w:rsidRPr="003D0655" w:rsidRDefault="00311B42" w:rsidP="00311B42">
      <w:pPr>
        <w:rPr>
          <w:sz w:val="22"/>
          <w:szCs w:val="22"/>
        </w:rPr>
      </w:pPr>
      <w:r w:rsidRPr="003D0655">
        <w:rPr>
          <w:b/>
          <w:sz w:val="22"/>
          <w:szCs w:val="22"/>
        </w:rPr>
        <w:t>e) Categorie particolari di dati personali</w:t>
      </w:r>
    </w:p>
    <w:p w:rsidR="00311B42" w:rsidRPr="003D0655" w:rsidRDefault="00311B42" w:rsidP="00311B42">
      <w:pPr>
        <w:shd w:val="clear" w:color="auto" w:fill="FFFFFF"/>
        <w:spacing w:before="225" w:after="225"/>
        <w:jc w:val="both"/>
        <w:rPr>
          <w:sz w:val="22"/>
          <w:szCs w:val="22"/>
        </w:rPr>
      </w:pPr>
      <w:r w:rsidRPr="003D0655">
        <w:rPr>
          <w:sz w:val="22"/>
          <w:szCs w:val="22"/>
        </w:rPr>
        <w:t xml:space="preserve">Ai sensi degli articoli 9 e 10 del </w:t>
      </w:r>
      <w:proofErr w:type="spellStart"/>
      <w:r w:rsidRPr="003D0655">
        <w:rPr>
          <w:sz w:val="22"/>
          <w:szCs w:val="22"/>
        </w:rPr>
        <w:t>G.D.P.R.</w:t>
      </w:r>
      <w:proofErr w:type="spellEnd"/>
      <w:r w:rsidRPr="003D0655">
        <w:rPr>
          <w:sz w:val="22"/>
          <w:szCs w:val="22"/>
        </w:rPr>
        <w:t xml:space="preserve"> 2016/679, Lei potrebbe conferire alla nostra organizzazione dati qualificabili come “categorie particolari di dati personali” e cioè quei dati che rivelano “l’origine razziale o etnica, le opinioni politiche, le convenzioni religiose o filosofiche, o l’appartenenza sindacale, nonché dati genetici, dati biometrici intesi a identificare in modo univoco una persona fisica, dati relativi alla salute o alla </w:t>
      </w:r>
      <w:r w:rsidRPr="003D0655">
        <w:rPr>
          <w:sz w:val="22"/>
          <w:szCs w:val="22"/>
        </w:rPr>
        <w:lastRenderedPageBreak/>
        <w:t>vita sessuale o all’orientamento sessuale della persona” tali categorie di dati potranno essere trattate solo previo ed esplicito consenso, manifestato in forma scritta in allegato alla presente informativa.</w:t>
      </w:r>
    </w:p>
    <w:p w:rsidR="00311B42" w:rsidRPr="003D0655" w:rsidRDefault="00311B42" w:rsidP="00311B42">
      <w:pPr>
        <w:shd w:val="clear" w:color="auto" w:fill="FFFFFF"/>
        <w:spacing w:before="225" w:after="225"/>
        <w:rPr>
          <w:sz w:val="22"/>
          <w:szCs w:val="22"/>
        </w:rPr>
      </w:pPr>
      <w:r w:rsidRPr="003D0655">
        <w:rPr>
          <w:b/>
          <w:sz w:val="22"/>
          <w:szCs w:val="22"/>
        </w:rPr>
        <w:t>f) Diritti dell’interessato</w:t>
      </w:r>
    </w:p>
    <w:p w:rsidR="00311B42" w:rsidRPr="003D0655" w:rsidRDefault="00311B42" w:rsidP="00311B42">
      <w:pPr>
        <w:shd w:val="clear" w:color="auto" w:fill="FFFFFF"/>
        <w:spacing w:before="225" w:after="225"/>
        <w:jc w:val="both"/>
        <w:rPr>
          <w:sz w:val="22"/>
          <w:szCs w:val="22"/>
        </w:rPr>
      </w:pPr>
      <w:r w:rsidRPr="003D0655">
        <w:rPr>
          <w:sz w:val="22"/>
          <w:szCs w:val="22"/>
        </w:rPr>
        <w:t>In relazione ai dati oggetto del trattamento di cui alla presente informativa all’interessato è riconosciuto in qualsiasi momento il diritto di:</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Accesso (art. 15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Rettifica (art. 16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Cancellazione (art. 17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Limitazione (art. 18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Portabilità, intesa come diritto ad ottenere dal titolare del trattamento i dati in un formato strutturato di uso comune e leggibile da dispositivo automatico per  trasmetterli ad un altro titolare del trattamento senza impedimenti (art. 20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Opposizione al trattamento (art. 21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Revoca del consenso al trattamento, senza pregiudizio per la liceità del trattamento basata sul consenso acquisito prima della revoca (art. 7, par. 3 Regolamento UE n. 2016/679);</w:t>
      </w:r>
    </w:p>
    <w:p w:rsidR="00311B42" w:rsidRPr="003D0655" w:rsidRDefault="00311B42" w:rsidP="00311B42">
      <w:pPr>
        <w:widowControl/>
        <w:numPr>
          <w:ilvl w:val="0"/>
          <w:numId w:val="30"/>
        </w:numPr>
        <w:pBdr>
          <w:top w:val="nil"/>
          <w:left w:val="nil"/>
          <w:bottom w:val="nil"/>
          <w:right w:val="nil"/>
          <w:between w:val="nil"/>
        </w:pBdr>
        <w:rPr>
          <w:rFonts w:eastAsia="Times New Roman"/>
          <w:color w:val="000000"/>
          <w:sz w:val="22"/>
          <w:szCs w:val="22"/>
        </w:rPr>
      </w:pPr>
      <w:r w:rsidRPr="003D0655">
        <w:rPr>
          <w:rFonts w:eastAsia="Times New Roman"/>
          <w:color w:val="000000"/>
          <w:sz w:val="22"/>
          <w:szCs w:val="22"/>
        </w:rPr>
        <w:t>Proporre reclamo all’Autorità Garante per la Protezione dei dati personali (art. 51 Regolamento UE n. 2016/679).</w:t>
      </w:r>
    </w:p>
    <w:p w:rsidR="00311B42" w:rsidRPr="003D0655" w:rsidRDefault="00311B42" w:rsidP="00311B42">
      <w:pPr>
        <w:shd w:val="clear" w:color="auto" w:fill="FFFFFF"/>
        <w:spacing w:before="225" w:after="225"/>
        <w:rPr>
          <w:sz w:val="22"/>
          <w:szCs w:val="22"/>
        </w:rPr>
      </w:pPr>
      <w:r w:rsidRPr="003D0655">
        <w:rPr>
          <w:b/>
          <w:sz w:val="22"/>
          <w:szCs w:val="22"/>
        </w:rPr>
        <w:t>g) Esercizio dei diritti</w:t>
      </w:r>
    </w:p>
    <w:p w:rsidR="00311B42" w:rsidRPr="003D0655" w:rsidRDefault="00311B42" w:rsidP="00311B42">
      <w:pPr>
        <w:shd w:val="clear" w:color="auto" w:fill="FFFFFF"/>
        <w:spacing w:before="225" w:after="225"/>
        <w:jc w:val="both"/>
        <w:rPr>
          <w:sz w:val="22"/>
          <w:szCs w:val="22"/>
        </w:rPr>
      </w:pPr>
      <w:r w:rsidRPr="003D0655">
        <w:rPr>
          <w:sz w:val="22"/>
          <w:szCs w:val="22"/>
        </w:rPr>
        <w:t>L’esercizio dei diritti può essere esercitato mediante comunicazione  scritta da inviare a  mezzo pec all’indirizzo: </w:t>
      </w:r>
      <w:hyperlink r:id="rId8">
        <w:r w:rsidRPr="003D0655">
          <w:rPr>
            <w:color w:val="1155CC"/>
            <w:sz w:val="22"/>
            <w:szCs w:val="22"/>
            <w:u w:val="single"/>
          </w:rPr>
          <w:t>protocollo.comune.nociglia@pec.rupar.puglia.le.it</w:t>
        </w:r>
      </w:hyperlink>
      <w:r w:rsidRPr="003D0655">
        <w:rPr>
          <w:sz w:val="22"/>
          <w:szCs w:val="22"/>
        </w:rPr>
        <w:t> o lettera  raccomandata a/r all’indirizzo: Via Risorgimento n.51-73020 Nociglia (Le)</w:t>
      </w:r>
    </w:p>
    <w:p w:rsidR="00311B42" w:rsidRPr="003D0655" w:rsidRDefault="00311B42" w:rsidP="00311B42">
      <w:pPr>
        <w:rPr>
          <w:sz w:val="22"/>
          <w:szCs w:val="22"/>
        </w:rPr>
      </w:pPr>
    </w:p>
    <w:p w:rsidR="00311B42" w:rsidRPr="003D0655" w:rsidRDefault="00311B42" w:rsidP="00311B42">
      <w:pPr>
        <w:widowControl/>
        <w:rPr>
          <w:rFonts w:eastAsia="Calibri"/>
          <w:sz w:val="22"/>
          <w:szCs w:val="22"/>
        </w:rPr>
      </w:pPr>
    </w:p>
    <w:p w:rsidR="00311B42" w:rsidRPr="003D0655" w:rsidRDefault="00311B42" w:rsidP="00311B42">
      <w:pPr>
        <w:jc w:val="both"/>
        <w:rPr>
          <w:rFonts w:ascii="Verdana" w:eastAsia="Verdana" w:hAnsi="Verdana" w:cs="Verdana"/>
          <w:sz w:val="22"/>
          <w:szCs w:val="22"/>
        </w:rPr>
      </w:pPr>
    </w:p>
    <w:p w:rsidR="00311B42" w:rsidRPr="00EB1AB7" w:rsidRDefault="00311B42" w:rsidP="00311B42">
      <w:pPr>
        <w:jc w:val="both"/>
        <w:rPr>
          <w:rFonts w:ascii="Verdana" w:hAnsi="Verdana" w:cs="Verdana"/>
          <w:sz w:val="20"/>
        </w:rPr>
      </w:pPr>
    </w:p>
    <w:p w:rsidR="00311B42" w:rsidRPr="008C4C41" w:rsidRDefault="00311B42" w:rsidP="008C4C41">
      <w:pPr>
        <w:ind w:left="6237"/>
        <w:rPr>
          <w:rFonts w:ascii="Verdana" w:hAnsi="Verdana" w:cs="Verdana"/>
          <w:sz w:val="22"/>
          <w:szCs w:val="22"/>
        </w:rPr>
      </w:pPr>
    </w:p>
    <w:sectPr w:rsidR="00311B42" w:rsidRPr="008C4C41" w:rsidSect="001F7C6D">
      <w:headerReference w:type="default" r:id="rId9"/>
      <w:footerReference w:type="even" r:id="rId10"/>
      <w:footerReference w:type="default" r:id="rId11"/>
      <w:headerReference w:type="first" r:id="rId12"/>
      <w:footerReference w:type="first" r:id="rId13"/>
      <w:footnotePr>
        <w:pos w:val="beneathText"/>
      </w:footnotePr>
      <w:pgSz w:w="11905" w:h="16837" w:code="9"/>
      <w:pgMar w:top="1806" w:right="990" w:bottom="1843" w:left="1134" w:header="851" w:footer="4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190" w:rsidRDefault="00611190">
      <w:r>
        <w:separator/>
      </w:r>
    </w:p>
  </w:endnote>
  <w:endnote w:type="continuationSeparator" w:id="0">
    <w:p w:rsidR="00611190" w:rsidRDefault="00611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Futura Lt BT">
    <w:altName w:val="Arial"/>
    <w:charset w:val="00"/>
    <w:family w:val="swiss"/>
    <w:pitch w:val="variable"/>
    <w:sig w:usb0="00000001"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8E" w:rsidRDefault="00512F8E">
    <w:pPr>
      <w:pStyle w:val="Pidipagina"/>
      <w:framePr w:wrap="around" w:vAnchor="text" w:hAnchor="margin" w:xAlign="right" w:y="1"/>
      <w:rPr>
        <w:rStyle w:val="Numeropagina"/>
      </w:rPr>
    </w:pPr>
    <w:r>
      <w:rPr>
        <w:noProof/>
      </w:rPr>
      <w:drawing>
        <wp:inline distT="0" distB="0" distL="0" distR="0">
          <wp:extent cx="2876550" cy="1076325"/>
          <wp:effectExtent l="19050" t="0" r="0" b="0"/>
          <wp:docPr id="2" name="Immagine 2" descr="corpor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orporate-3"/>
                  <pic:cNvPicPr>
                    <a:picLocks noChangeAspect="1" noChangeArrowheads="1"/>
                  </pic:cNvPicPr>
                </pic:nvPicPr>
                <pic:blipFill>
                  <a:blip r:embed="rId1"/>
                  <a:srcRect/>
                  <a:stretch>
                    <a:fillRect/>
                  </a:stretch>
                </pic:blipFill>
                <pic:spPr bwMode="auto">
                  <a:xfrm>
                    <a:off x="0" y="0"/>
                    <a:ext cx="2876550" cy="1076325"/>
                  </a:xfrm>
                  <a:prstGeom prst="rect">
                    <a:avLst/>
                  </a:prstGeom>
                  <a:noFill/>
                  <a:ln w="9525">
                    <a:noFill/>
                    <a:miter lim="800000"/>
                    <a:headEnd/>
                    <a:tailEnd/>
                  </a:ln>
                </pic:spPr>
              </pic:pic>
            </a:graphicData>
          </a:graphic>
        </wp:inline>
      </w:drawing>
    </w:r>
    <w:r w:rsidR="00DC2313">
      <w:rPr>
        <w:rStyle w:val="Numeropagina"/>
      </w:rPr>
      <w:fldChar w:fldCharType="begin"/>
    </w:r>
    <w:r>
      <w:rPr>
        <w:rStyle w:val="Numeropagina"/>
      </w:rPr>
      <w:instrText xml:space="preserve">PAGE  </w:instrText>
    </w:r>
    <w:r w:rsidR="00DC2313">
      <w:rPr>
        <w:rStyle w:val="Numeropagina"/>
      </w:rPr>
      <w:fldChar w:fldCharType="end"/>
    </w:r>
  </w:p>
  <w:p w:rsidR="00512F8E" w:rsidRDefault="00512F8E">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24" w:rsidRDefault="001A2924" w:rsidP="001A2924">
    <w:pPr>
      <w:pStyle w:val="Pidipagina"/>
      <w:spacing w:line="276" w:lineRule="auto"/>
      <w:rPr>
        <w:rFonts w:ascii="Calibri" w:hAnsi="Calibri"/>
        <w:b/>
        <w:color w:val="365F91" w:themeColor="accent1" w:themeShade="BF"/>
        <w:sz w:val="20"/>
      </w:rPr>
    </w:pPr>
  </w:p>
  <w:p w:rsidR="001A2924" w:rsidRPr="00946A34" w:rsidRDefault="001A2924" w:rsidP="001A2924">
    <w:pPr>
      <w:pStyle w:val="Pidipagina"/>
      <w:spacing w:line="276" w:lineRule="auto"/>
      <w:rPr>
        <w:rFonts w:ascii="Calibri" w:hAnsi="Calibri"/>
        <w:color w:val="365F91" w:themeColor="accent1" w:themeShade="BF"/>
        <w:sz w:val="20"/>
      </w:rPr>
    </w:pPr>
    <w:r w:rsidRPr="00946A34">
      <w:rPr>
        <w:rFonts w:ascii="Calibri" w:hAnsi="Calibri"/>
        <w:b/>
        <w:color w:val="365F91" w:themeColor="accent1" w:themeShade="BF"/>
        <w:sz w:val="20"/>
      </w:rPr>
      <w:t xml:space="preserve">COMUNE </w:t>
    </w:r>
    <w:proofErr w:type="spellStart"/>
    <w:r w:rsidRPr="00946A34">
      <w:rPr>
        <w:rFonts w:ascii="Calibri" w:hAnsi="Calibri"/>
        <w:b/>
        <w:color w:val="365F91" w:themeColor="accent1" w:themeShade="BF"/>
        <w:sz w:val="20"/>
      </w:rPr>
      <w:t>DI</w:t>
    </w:r>
    <w:proofErr w:type="spellEnd"/>
    <w:r w:rsidRPr="00946A34">
      <w:rPr>
        <w:rFonts w:ascii="Calibri" w:hAnsi="Calibri"/>
        <w:b/>
        <w:color w:val="365F91" w:themeColor="accent1" w:themeShade="BF"/>
        <w:sz w:val="20"/>
      </w:rPr>
      <w:t xml:space="preserve"> NOCIGLIA                                                                                                    </w:t>
    </w:r>
  </w:p>
  <w:p w:rsidR="001A2924" w:rsidRPr="00A463BF" w:rsidRDefault="001A2924" w:rsidP="001A2924">
    <w:pPr>
      <w:pStyle w:val="Pidipagina"/>
      <w:tabs>
        <w:tab w:val="clear" w:pos="4819"/>
        <w:tab w:val="left" w:pos="6096"/>
      </w:tabs>
      <w:rPr>
        <w:rFonts w:ascii="Calibri" w:hAnsi="Calibri"/>
        <w:color w:val="595959" w:themeColor="text1" w:themeTint="A6"/>
        <w:sz w:val="19"/>
        <w:szCs w:val="19"/>
      </w:rPr>
    </w:pPr>
    <w:r w:rsidRPr="00946A34">
      <w:rPr>
        <w:rFonts w:ascii="Calibri" w:hAnsi="Calibri"/>
        <w:color w:val="595959" w:themeColor="text1" w:themeTint="A6"/>
        <w:sz w:val="19"/>
        <w:szCs w:val="19"/>
      </w:rPr>
      <w:t xml:space="preserve">Via Risorgimento, 51 - 73020 Nociglia (LE)                                             </w:t>
    </w:r>
    <w:r>
      <w:rPr>
        <w:rFonts w:ascii="Calibri" w:hAnsi="Calibri"/>
        <w:color w:val="595959" w:themeColor="text1" w:themeTint="A6"/>
        <w:sz w:val="19"/>
        <w:szCs w:val="19"/>
      </w:rPr>
      <w:t xml:space="preserve">      </w:t>
    </w:r>
    <w:r w:rsidRPr="00946A34">
      <w:rPr>
        <w:rFonts w:ascii="Calibri" w:hAnsi="Calibri"/>
        <w:color w:val="595959" w:themeColor="text1" w:themeTint="A6"/>
        <w:sz w:val="19"/>
        <w:szCs w:val="19"/>
      </w:rPr>
      <w:t>PEC</w:t>
    </w:r>
    <w:r w:rsidRPr="00405247">
      <w:rPr>
        <w:rFonts w:ascii="Calibri" w:hAnsi="Calibri"/>
        <w:color w:val="595959" w:themeColor="text1" w:themeTint="A6"/>
        <w:sz w:val="19"/>
        <w:szCs w:val="19"/>
      </w:rPr>
      <w:t>:</w:t>
    </w:r>
    <w:r w:rsidRPr="00405247">
      <w:rPr>
        <w:rFonts w:ascii="Calibri" w:hAnsi="Calibri"/>
        <w:color w:val="365F91" w:themeColor="accent1" w:themeShade="BF"/>
        <w:sz w:val="19"/>
        <w:szCs w:val="19"/>
      </w:rPr>
      <w:t xml:space="preserve">   </w:t>
    </w:r>
    <w:r>
      <w:rPr>
        <w:rFonts w:ascii="Calibri" w:hAnsi="Calibri"/>
        <w:color w:val="365F91" w:themeColor="accent1" w:themeShade="BF"/>
        <w:sz w:val="19"/>
        <w:szCs w:val="19"/>
      </w:rPr>
      <w:t xml:space="preserve"> </w:t>
    </w:r>
    <w:r w:rsidRPr="00405247">
      <w:rPr>
        <w:rFonts w:ascii="Calibri" w:hAnsi="Calibri"/>
        <w:color w:val="365F91" w:themeColor="accent1" w:themeShade="BF"/>
        <w:sz w:val="19"/>
        <w:szCs w:val="19"/>
      </w:rPr>
      <w:t xml:space="preserve">   </w:t>
    </w:r>
    <w:r w:rsidRPr="00A463BF">
      <w:rPr>
        <w:rFonts w:ascii="Calibri" w:hAnsi="Calibri"/>
        <w:color w:val="595959" w:themeColor="text1" w:themeTint="A6"/>
        <w:sz w:val="19"/>
        <w:szCs w:val="19"/>
      </w:rPr>
      <w:t xml:space="preserve">protocollo.comune.nociglia@pec.rupar.puglia.it                                                                </w:t>
    </w:r>
  </w:p>
  <w:p w:rsidR="001A2924" w:rsidRPr="00A463BF" w:rsidRDefault="001A2924" w:rsidP="001A2924">
    <w:pPr>
      <w:rPr>
        <w:rFonts w:ascii="Calibri" w:hAnsi="Calibri"/>
        <w:color w:val="595959" w:themeColor="text1" w:themeTint="A6"/>
        <w:sz w:val="22"/>
        <w:szCs w:val="22"/>
      </w:rPr>
    </w:pPr>
    <w:r>
      <w:rPr>
        <w:rFonts w:ascii="Calibri" w:hAnsi="Calibri"/>
        <w:color w:val="595959" w:themeColor="text1" w:themeTint="A6"/>
        <w:sz w:val="19"/>
        <w:szCs w:val="19"/>
      </w:rPr>
      <w:t xml:space="preserve">Tel. 0836 </w:t>
    </w:r>
    <w:r w:rsidRPr="00A463BF">
      <w:rPr>
        <w:rFonts w:ascii="Calibri" w:hAnsi="Calibri"/>
        <w:color w:val="595959" w:themeColor="text1" w:themeTint="A6"/>
        <w:sz w:val="19"/>
        <w:szCs w:val="19"/>
      </w:rPr>
      <w:t>936008</w:t>
    </w:r>
    <w:r>
      <w:rPr>
        <w:rFonts w:ascii="Calibri" w:hAnsi="Calibri"/>
        <w:color w:val="595959" w:themeColor="text1" w:themeTint="A6"/>
        <w:sz w:val="19"/>
        <w:szCs w:val="19"/>
      </w:rPr>
      <w:t xml:space="preserve"> - Fax 0836 </w:t>
    </w:r>
    <w:r w:rsidRPr="00A463BF">
      <w:rPr>
        <w:rFonts w:ascii="Calibri" w:hAnsi="Calibri"/>
        <w:color w:val="595959" w:themeColor="text1" w:themeTint="A6"/>
        <w:sz w:val="19"/>
        <w:szCs w:val="19"/>
      </w:rPr>
      <w:t xml:space="preserve">938053                                                            e-mail:  segreteria@comune.nociglia.le.it                                                                        </w:t>
    </w:r>
  </w:p>
  <w:p w:rsidR="001A2924" w:rsidRDefault="001A2924" w:rsidP="001A2924">
    <w:pPr>
      <w:rPr>
        <w:rFonts w:ascii="Calibri" w:hAnsi="Calibri"/>
        <w:b/>
        <w:bCs/>
        <w:color w:val="365F91" w:themeColor="accent1" w:themeShade="BF"/>
        <w:sz w:val="19"/>
        <w:szCs w:val="19"/>
      </w:rPr>
    </w:pPr>
    <w:r w:rsidRPr="00017FF5">
      <w:rPr>
        <w:rFonts w:ascii="Calibri" w:hAnsi="Calibri"/>
        <w:color w:val="595959" w:themeColor="text1" w:themeTint="A6"/>
        <w:sz w:val="19"/>
        <w:szCs w:val="19"/>
      </w:rPr>
      <w:t xml:space="preserve">Cod. </w:t>
    </w:r>
    <w:proofErr w:type="spellStart"/>
    <w:r w:rsidRPr="00017FF5">
      <w:rPr>
        <w:rFonts w:ascii="Calibri" w:hAnsi="Calibri"/>
        <w:color w:val="595959" w:themeColor="text1" w:themeTint="A6"/>
        <w:sz w:val="19"/>
        <w:szCs w:val="19"/>
      </w:rPr>
      <w:t>Fisc</w:t>
    </w:r>
    <w:proofErr w:type="spellEnd"/>
    <w:r w:rsidRPr="00017FF5">
      <w:rPr>
        <w:rFonts w:ascii="Calibri" w:hAnsi="Calibri"/>
        <w:color w:val="595959" w:themeColor="text1" w:themeTint="A6"/>
        <w:sz w:val="19"/>
        <w:szCs w:val="19"/>
      </w:rPr>
      <w:t>. 83000830758 - P. IVA 01795450756</w:t>
    </w:r>
    <w:r w:rsidRPr="00017FF5">
      <w:rPr>
        <w:rFonts w:ascii="Calibri" w:hAnsi="Calibri"/>
        <w:color w:val="365F91" w:themeColor="accent1" w:themeShade="BF"/>
        <w:sz w:val="19"/>
        <w:szCs w:val="19"/>
      </w:rPr>
      <w:t xml:space="preserve">                                                           </w:t>
    </w:r>
    <w:hyperlink r:id="rId1" w:history="1">
      <w:r w:rsidRPr="00247BF4">
        <w:rPr>
          <w:rStyle w:val="Collegamentoipertestuale"/>
          <w:rFonts w:ascii="Calibri" w:hAnsi="Calibri"/>
          <w:b/>
          <w:bCs/>
          <w:sz w:val="19"/>
          <w:szCs w:val="19"/>
        </w:rPr>
        <w:t>www.comune.nociglia.le.it</w:t>
      </w:r>
    </w:hyperlink>
  </w:p>
  <w:p w:rsidR="001A2924" w:rsidRDefault="001A2924" w:rsidP="001A2924">
    <w:pPr>
      <w:rPr>
        <w:rFonts w:ascii="Calibri" w:hAnsi="Calibri"/>
        <w:b/>
        <w:bCs/>
        <w:color w:val="365F91" w:themeColor="accent1" w:themeShade="BF"/>
        <w:sz w:val="19"/>
        <w:szCs w:val="19"/>
      </w:rPr>
    </w:pPr>
  </w:p>
  <w:p w:rsidR="001A2924" w:rsidRPr="00017FF5" w:rsidRDefault="001A2924" w:rsidP="001A2924">
    <w:pPr>
      <w:rPr>
        <w:rFonts w:ascii="Calibri" w:hAnsi="Calibri"/>
        <w:color w:val="002060"/>
        <w:sz w:val="22"/>
        <w:szCs w:val="22"/>
      </w:rPr>
    </w:pPr>
  </w:p>
  <w:p w:rsidR="00512F8E" w:rsidRDefault="00512F8E" w:rsidP="0088255A">
    <w:pPr>
      <w:pStyle w:val="Intestazione"/>
      <w:jc w:val="center"/>
      <w:rPr>
        <w:rFonts w:ascii="Maiandra GD" w:hAnsi="Maiandra GD"/>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BF" w:rsidRDefault="00A463BF" w:rsidP="00946A34">
    <w:pPr>
      <w:pStyle w:val="Pidipagina"/>
      <w:spacing w:line="276" w:lineRule="auto"/>
      <w:rPr>
        <w:rFonts w:ascii="Calibri" w:hAnsi="Calibri"/>
        <w:b/>
        <w:color w:val="365F91" w:themeColor="accent1" w:themeShade="BF"/>
        <w:sz w:val="20"/>
      </w:rPr>
    </w:pPr>
  </w:p>
  <w:p w:rsidR="00A463BF" w:rsidRDefault="00A463BF" w:rsidP="00946A34">
    <w:pPr>
      <w:pStyle w:val="Pidipagina"/>
      <w:spacing w:line="276" w:lineRule="auto"/>
      <w:rPr>
        <w:rFonts w:ascii="Calibri" w:hAnsi="Calibri"/>
        <w:b/>
        <w:color w:val="365F91" w:themeColor="accent1" w:themeShade="BF"/>
        <w:sz w:val="20"/>
      </w:rPr>
    </w:pPr>
  </w:p>
  <w:p w:rsidR="00512F8E" w:rsidRPr="00946A34" w:rsidRDefault="00512F8E" w:rsidP="00946A34">
    <w:pPr>
      <w:pStyle w:val="Pidipagina"/>
      <w:spacing w:line="276" w:lineRule="auto"/>
      <w:rPr>
        <w:rFonts w:ascii="Calibri" w:hAnsi="Calibri"/>
        <w:color w:val="365F91" w:themeColor="accent1" w:themeShade="BF"/>
        <w:sz w:val="20"/>
      </w:rPr>
    </w:pPr>
    <w:r w:rsidRPr="00946A34">
      <w:rPr>
        <w:rFonts w:ascii="Calibri" w:hAnsi="Calibri"/>
        <w:b/>
        <w:color w:val="365F91" w:themeColor="accent1" w:themeShade="BF"/>
        <w:sz w:val="20"/>
      </w:rPr>
      <w:t xml:space="preserve">COMUNE </w:t>
    </w:r>
    <w:proofErr w:type="spellStart"/>
    <w:r w:rsidRPr="00946A34">
      <w:rPr>
        <w:rFonts w:ascii="Calibri" w:hAnsi="Calibri"/>
        <w:b/>
        <w:color w:val="365F91" w:themeColor="accent1" w:themeShade="BF"/>
        <w:sz w:val="20"/>
      </w:rPr>
      <w:t>DI</w:t>
    </w:r>
    <w:proofErr w:type="spellEnd"/>
    <w:r w:rsidRPr="00946A34">
      <w:rPr>
        <w:rFonts w:ascii="Calibri" w:hAnsi="Calibri"/>
        <w:b/>
        <w:color w:val="365F91" w:themeColor="accent1" w:themeShade="BF"/>
        <w:sz w:val="20"/>
      </w:rPr>
      <w:t xml:space="preserve"> NOCIGLIA                                                                 </w:t>
    </w:r>
    <w:r w:rsidR="00946A34" w:rsidRPr="00946A34">
      <w:rPr>
        <w:rFonts w:ascii="Calibri" w:hAnsi="Calibri"/>
        <w:b/>
        <w:color w:val="365F91" w:themeColor="accent1" w:themeShade="BF"/>
        <w:sz w:val="20"/>
      </w:rPr>
      <w:t xml:space="preserve">                                  </w:t>
    </w:r>
    <w:r w:rsidRPr="00946A34">
      <w:rPr>
        <w:rFonts w:ascii="Calibri" w:hAnsi="Calibri"/>
        <w:b/>
        <w:color w:val="365F91" w:themeColor="accent1" w:themeShade="BF"/>
        <w:sz w:val="20"/>
      </w:rPr>
      <w:t xml:space="preserve"> </w:t>
    </w:r>
  </w:p>
  <w:p w:rsidR="00512F8E" w:rsidRPr="00A463BF" w:rsidRDefault="00512F8E" w:rsidP="006A2C41">
    <w:pPr>
      <w:pStyle w:val="Pidipagina"/>
      <w:tabs>
        <w:tab w:val="clear" w:pos="4819"/>
        <w:tab w:val="left" w:pos="6096"/>
      </w:tabs>
      <w:rPr>
        <w:rFonts w:ascii="Calibri" w:hAnsi="Calibri"/>
        <w:color w:val="595959" w:themeColor="text1" w:themeTint="A6"/>
        <w:sz w:val="19"/>
        <w:szCs w:val="19"/>
      </w:rPr>
    </w:pPr>
    <w:r w:rsidRPr="00946A34">
      <w:rPr>
        <w:rFonts w:ascii="Calibri" w:hAnsi="Calibri"/>
        <w:color w:val="595959" w:themeColor="text1" w:themeTint="A6"/>
        <w:sz w:val="19"/>
        <w:szCs w:val="19"/>
      </w:rPr>
      <w:t xml:space="preserve">Via Risorgimento, 51 - 73020 Nociglia (LE)  </w:t>
    </w:r>
    <w:r w:rsidR="00946A34" w:rsidRPr="00946A34">
      <w:rPr>
        <w:rFonts w:ascii="Calibri" w:hAnsi="Calibri"/>
        <w:color w:val="595959" w:themeColor="text1" w:themeTint="A6"/>
        <w:sz w:val="19"/>
        <w:szCs w:val="19"/>
      </w:rPr>
      <w:t xml:space="preserve">                                           </w:t>
    </w:r>
    <w:r w:rsidR="006A2C41">
      <w:rPr>
        <w:rFonts w:ascii="Calibri" w:hAnsi="Calibri"/>
        <w:color w:val="595959" w:themeColor="text1" w:themeTint="A6"/>
        <w:sz w:val="19"/>
        <w:szCs w:val="19"/>
      </w:rPr>
      <w:t xml:space="preserve">     </w:t>
    </w:r>
    <w:r w:rsidR="00E705C9">
      <w:rPr>
        <w:rFonts w:ascii="Calibri" w:hAnsi="Calibri"/>
        <w:color w:val="595959" w:themeColor="text1" w:themeTint="A6"/>
        <w:sz w:val="19"/>
        <w:szCs w:val="19"/>
      </w:rPr>
      <w:t xml:space="preserve"> </w:t>
    </w:r>
    <w:r w:rsidR="00946A34" w:rsidRPr="00946A34">
      <w:rPr>
        <w:rFonts w:ascii="Calibri" w:hAnsi="Calibri"/>
        <w:color w:val="595959" w:themeColor="text1" w:themeTint="A6"/>
        <w:sz w:val="19"/>
        <w:szCs w:val="19"/>
      </w:rPr>
      <w:t>PEC</w:t>
    </w:r>
    <w:r w:rsidR="00946A34" w:rsidRPr="00405247">
      <w:rPr>
        <w:rFonts w:ascii="Calibri" w:hAnsi="Calibri"/>
        <w:color w:val="595959" w:themeColor="text1" w:themeTint="A6"/>
        <w:sz w:val="19"/>
        <w:szCs w:val="19"/>
      </w:rPr>
      <w:t>:</w:t>
    </w:r>
    <w:r w:rsidR="00946A34" w:rsidRPr="00405247">
      <w:rPr>
        <w:rFonts w:ascii="Calibri" w:hAnsi="Calibri"/>
        <w:color w:val="365F91" w:themeColor="accent1" w:themeShade="BF"/>
        <w:sz w:val="19"/>
        <w:szCs w:val="19"/>
      </w:rPr>
      <w:t xml:space="preserve">  </w:t>
    </w:r>
    <w:r w:rsidR="003C44B4" w:rsidRPr="00405247">
      <w:rPr>
        <w:rFonts w:ascii="Calibri" w:hAnsi="Calibri"/>
        <w:color w:val="365F91" w:themeColor="accent1" w:themeShade="BF"/>
        <w:sz w:val="19"/>
        <w:szCs w:val="19"/>
      </w:rPr>
      <w:t xml:space="preserve"> </w:t>
    </w:r>
    <w:r w:rsidR="00E705C9">
      <w:rPr>
        <w:rFonts w:ascii="Calibri" w:hAnsi="Calibri"/>
        <w:color w:val="365F91" w:themeColor="accent1" w:themeShade="BF"/>
        <w:sz w:val="19"/>
        <w:szCs w:val="19"/>
      </w:rPr>
      <w:t xml:space="preserve"> </w:t>
    </w:r>
    <w:r w:rsidR="003C44B4" w:rsidRPr="00405247">
      <w:rPr>
        <w:rFonts w:ascii="Calibri" w:hAnsi="Calibri"/>
        <w:color w:val="365F91" w:themeColor="accent1" w:themeShade="BF"/>
        <w:sz w:val="19"/>
        <w:szCs w:val="19"/>
      </w:rPr>
      <w:t xml:space="preserve">   </w:t>
    </w:r>
    <w:r w:rsidR="006A2C41" w:rsidRPr="00A463BF">
      <w:rPr>
        <w:rFonts w:ascii="Calibri" w:hAnsi="Calibri"/>
        <w:color w:val="595959" w:themeColor="text1" w:themeTint="A6"/>
        <w:sz w:val="19"/>
        <w:szCs w:val="19"/>
      </w:rPr>
      <w:t>protocollo.comune</w:t>
    </w:r>
    <w:r w:rsidR="00405247" w:rsidRPr="00A463BF">
      <w:rPr>
        <w:rFonts w:ascii="Calibri" w:hAnsi="Calibri"/>
        <w:color w:val="595959" w:themeColor="text1" w:themeTint="A6"/>
        <w:sz w:val="19"/>
        <w:szCs w:val="19"/>
      </w:rPr>
      <w:t>.nociglia@pec.rupar.puglia.it</w:t>
    </w:r>
    <w:r w:rsidRPr="00A463BF">
      <w:rPr>
        <w:rFonts w:ascii="Calibri" w:hAnsi="Calibri"/>
        <w:color w:val="595959" w:themeColor="text1" w:themeTint="A6"/>
        <w:sz w:val="19"/>
        <w:szCs w:val="19"/>
      </w:rPr>
      <w:t xml:space="preserve">                                         </w:t>
    </w:r>
    <w:r w:rsidR="00946A34" w:rsidRPr="00A463BF">
      <w:rPr>
        <w:rFonts w:ascii="Calibri" w:hAnsi="Calibri"/>
        <w:color w:val="595959" w:themeColor="text1" w:themeTint="A6"/>
        <w:sz w:val="19"/>
        <w:szCs w:val="19"/>
      </w:rPr>
      <w:t xml:space="preserve">                       </w:t>
    </w:r>
  </w:p>
  <w:p w:rsidR="00512F8E" w:rsidRPr="00A463BF" w:rsidRDefault="00017FF5" w:rsidP="00E705C9">
    <w:pPr>
      <w:rPr>
        <w:rFonts w:ascii="Calibri" w:hAnsi="Calibri"/>
        <w:color w:val="595959" w:themeColor="text1" w:themeTint="A6"/>
        <w:sz w:val="22"/>
        <w:szCs w:val="22"/>
      </w:rPr>
    </w:pPr>
    <w:r>
      <w:rPr>
        <w:rFonts w:ascii="Calibri" w:hAnsi="Calibri"/>
        <w:color w:val="595959" w:themeColor="text1" w:themeTint="A6"/>
        <w:sz w:val="19"/>
        <w:szCs w:val="19"/>
      </w:rPr>
      <w:t xml:space="preserve">Tel. 0836 </w:t>
    </w:r>
    <w:r w:rsidR="006A2C41" w:rsidRPr="00A463BF">
      <w:rPr>
        <w:rFonts w:ascii="Calibri" w:hAnsi="Calibri"/>
        <w:color w:val="595959" w:themeColor="text1" w:themeTint="A6"/>
        <w:sz w:val="19"/>
        <w:szCs w:val="19"/>
      </w:rPr>
      <w:t>93</w:t>
    </w:r>
    <w:r w:rsidR="00E705C9" w:rsidRPr="00A463BF">
      <w:rPr>
        <w:rFonts w:ascii="Calibri" w:hAnsi="Calibri"/>
        <w:color w:val="595959" w:themeColor="text1" w:themeTint="A6"/>
        <w:sz w:val="19"/>
        <w:szCs w:val="19"/>
      </w:rPr>
      <w:t>6008</w:t>
    </w:r>
    <w:r>
      <w:rPr>
        <w:rFonts w:ascii="Calibri" w:hAnsi="Calibri"/>
        <w:color w:val="595959" w:themeColor="text1" w:themeTint="A6"/>
        <w:sz w:val="19"/>
        <w:szCs w:val="19"/>
      </w:rPr>
      <w:t xml:space="preserve"> - Fax 0836 </w:t>
    </w:r>
    <w:r w:rsidR="00946A34" w:rsidRPr="00A463BF">
      <w:rPr>
        <w:rFonts w:ascii="Calibri" w:hAnsi="Calibri"/>
        <w:color w:val="595959" w:themeColor="text1" w:themeTint="A6"/>
        <w:sz w:val="19"/>
        <w:szCs w:val="19"/>
      </w:rPr>
      <w:t xml:space="preserve">938053                                            </w:t>
    </w:r>
    <w:r w:rsidR="006A2C41" w:rsidRPr="00A463BF">
      <w:rPr>
        <w:rFonts w:ascii="Calibri" w:hAnsi="Calibri"/>
        <w:color w:val="595959" w:themeColor="text1" w:themeTint="A6"/>
        <w:sz w:val="19"/>
        <w:szCs w:val="19"/>
      </w:rPr>
      <w:t xml:space="preserve">              </w:t>
    </w:r>
    <w:r w:rsidR="00E705C9" w:rsidRPr="00A463BF">
      <w:rPr>
        <w:rFonts w:ascii="Calibri" w:hAnsi="Calibri"/>
        <w:color w:val="595959" w:themeColor="text1" w:themeTint="A6"/>
        <w:sz w:val="19"/>
        <w:szCs w:val="19"/>
      </w:rPr>
      <w:t xml:space="preserve"> </w:t>
    </w:r>
    <w:r w:rsidR="006A2C41" w:rsidRPr="00A463BF">
      <w:rPr>
        <w:rFonts w:ascii="Calibri" w:hAnsi="Calibri"/>
        <w:color w:val="595959" w:themeColor="text1" w:themeTint="A6"/>
        <w:sz w:val="19"/>
        <w:szCs w:val="19"/>
      </w:rPr>
      <w:t xml:space="preserve"> </w:t>
    </w:r>
    <w:r w:rsidR="00946A34" w:rsidRPr="00A463BF">
      <w:rPr>
        <w:rFonts w:ascii="Calibri" w:hAnsi="Calibri"/>
        <w:color w:val="595959" w:themeColor="text1" w:themeTint="A6"/>
        <w:sz w:val="19"/>
        <w:szCs w:val="19"/>
      </w:rPr>
      <w:t>e-mail:</w:t>
    </w:r>
    <w:r w:rsidR="006A2C41" w:rsidRPr="00A463BF">
      <w:rPr>
        <w:rFonts w:ascii="Calibri" w:hAnsi="Calibri"/>
        <w:color w:val="595959" w:themeColor="text1" w:themeTint="A6"/>
        <w:sz w:val="19"/>
        <w:szCs w:val="19"/>
      </w:rPr>
      <w:t xml:space="preserve"> </w:t>
    </w:r>
    <w:r w:rsidR="00946A34" w:rsidRPr="00A463BF">
      <w:rPr>
        <w:rFonts w:ascii="Calibri" w:hAnsi="Calibri"/>
        <w:color w:val="595959" w:themeColor="text1" w:themeTint="A6"/>
        <w:sz w:val="19"/>
        <w:szCs w:val="19"/>
      </w:rPr>
      <w:t xml:space="preserve"> </w:t>
    </w:r>
    <w:r w:rsidR="003610D5">
      <w:rPr>
        <w:rFonts w:ascii="Calibri" w:hAnsi="Calibri"/>
        <w:color w:val="595959" w:themeColor="text1" w:themeTint="A6"/>
        <w:sz w:val="19"/>
        <w:szCs w:val="19"/>
      </w:rPr>
      <w:t>protocollo</w:t>
    </w:r>
    <w:r w:rsidR="00946A34" w:rsidRPr="00A463BF">
      <w:rPr>
        <w:rFonts w:ascii="Calibri" w:hAnsi="Calibri"/>
        <w:color w:val="595959" w:themeColor="text1" w:themeTint="A6"/>
        <w:sz w:val="19"/>
        <w:szCs w:val="19"/>
      </w:rPr>
      <w:t xml:space="preserve">@comune.nociglia.le.it                                                                        </w:t>
    </w:r>
  </w:p>
  <w:p w:rsidR="00512F8E" w:rsidRPr="00017FF5" w:rsidRDefault="00946A34" w:rsidP="00946A34">
    <w:pPr>
      <w:rPr>
        <w:rFonts w:ascii="Calibri" w:hAnsi="Calibri"/>
        <w:color w:val="002060"/>
        <w:sz w:val="22"/>
        <w:szCs w:val="22"/>
      </w:rPr>
    </w:pPr>
    <w:r w:rsidRPr="00017FF5">
      <w:rPr>
        <w:rFonts w:ascii="Calibri" w:hAnsi="Calibri"/>
        <w:color w:val="595959" w:themeColor="text1" w:themeTint="A6"/>
        <w:sz w:val="19"/>
        <w:szCs w:val="19"/>
      </w:rPr>
      <w:t xml:space="preserve">Cod. </w:t>
    </w:r>
    <w:proofErr w:type="spellStart"/>
    <w:r w:rsidRPr="00017FF5">
      <w:rPr>
        <w:rFonts w:ascii="Calibri" w:hAnsi="Calibri"/>
        <w:color w:val="595959" w:themeColor="text1" w:themeTint="A6"/>
        <w:sz w:val="19"/>
        <w:szCs w:val="19"/>
      </w:rPr>
      <w:t>Fisc</w:t>
    </w:r>
    <w:proofErr w:type="spellEnd"/>
    <w:r w:rsidRPr="00017FF5">
      <w:rPr>
        <w:rFonts w:ascii="Calibri" w:hAnsi="Calibri"/>
        <w:color w:val="595959" w:themeColor="text1" w:themeTint="A6"/>
        <w:sz w:val="19"/>
        <w:szCs w:val="19"/>
      </w:rPr>
      <w:t>. 83000830758 - P. IVA 01795450756</w:t>
    </w:r>
    <w:r w:rsidRPr="00017FF5">
      <w:rPr>
        <w:rFonts w:ascii="Calibri" w:hAnsi="Calibri"/>
        <w:color w:val="365F91" w:themeColor="accent1" w:themeShade="BF"/>
        <w:sz w:val="19"/>
        <w:szCs w:val="19"/>
      </w:rPr>
      <w:t xml:space="preserve">                        </w:t>
    </w:r>
    <w:r w:rsidR="003C44B4" w:rsidRPr="00017FF5">
      <w:rPr>
        <w:rFonts w:ascii="Calibri" w:hAnsi="Calibri"/>
        <w:color w:val="365F91" w:themeColor="accent1" w:themeShade="BF"/>
        <w:sz w:val="19"/>
        <w:szCs w:val="19"/>
      </w:rPr>
      <w:t xml:space="preserve">                    </w:t>
    </w:r>
    <w:r w:rsidR="006A2C41" w:rsidRPr="00017FF5">
      <w:rPr>
        <w:rFonts w:ascii="Calibri" w:hAnsi="Calibri"/>
        <w:color w:val="365F91" w:themeColor="accent1" w:themeShade="BF"/>
        <w:sz w:val="19"/>
        <w:szCs w:val="19"/>
      </w:rPr>
      <w:t xml:space="preserve">               </w:t>
    </w:r>
    <w:r w:rsidRPr="00017FF5">
      <w:rPr>
        <w:rFonts w:ascii="Calibri" w:hAnsi="Calibri"/>
        <w:b/>
        <w:bCs/>
        <w:color w:val="365F91" w:themeColor="accent1" w:themeShade="BF"/>
        <w:sz w:val="19"/>
        <w:szCs w:val="19"/>
      </w:rPr>
      <w:t>www.comune.nociglia.le.it</w:t>
    </w:r>
  </w:p>
  <w:p w:rsidR="00512F8E" w:rsidRPr="00017FF5" w:rsidRDefault="00512F8E">
    <w:pPr>
      <w:pStyle w:val="Pidipagina"/>
    </w:pPr>
  </w:p>
  <w:p w:rsidR="00512F8E" w:rsidRPr="00017FF5" w:rsidRDefault="00512F8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190" w:rsidRDefault="00611190">
      <w:r>
        <w:separator/>
      </w:r>
    </w:p>
  </w:footnote>
  <w:footnote w:type="continuationSeparator" w:id="0">
    <w:p w:rsidR="00611190" w:rsidRDefault="006111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24" w:rsidRDefault="001A2924" w:rsidP="001A2924">
    <w:pPr>
      <w:ind w:left="1701"/>
      <w:jc w:val="right"/>
      <w:rPr>
        <w:rFonts w:ascii="Calibri" w:hAnsi="Calibri"/>
        <w:b/>
        <w:color w:val="002060"/>
        <w:sz w:val="22"/>
        <w:szCs w:val="22"/>
      </w:rPr>
    </w:pPr>
    <w:r>
      <w:rPr>
        <w:rFonts w:ascii="Calibri" w:hAnsi="Calibri"/>
        <w:b/>
        <w:noProof/>
        <w:color w:val="002060"/>
        <w:sz w:val="22"/>
        <w:szCs w:val="22"/>
      </w:rPr>
      <w:drawing>
        <wp:anchor distT="0" distB="0" distL="114300" distR="114300" simplePos="0" relativeHeight="251663360" behindDoc="1" locked="0" layoutInCell="1" allowOverlap="1">
          <wp:simplePos x="0" y="0"/>
          <wp:positionH relativeFrom="column">
            <wp:posOffset>-34290</wp:posOffset>
          </wp:positionH>
          <wp:positionV relativeFrom="paragraph">
            <wp:posOffset>-6985</wp:posOffset>
          </wp:positionV>
          <wp:extent cx="942975" cy="942975"/>
          <wp:effectExtent l="0" t="0" r="0" b="0"/>
          <wp:wrapTight wrapText="bothSides">
            <wp:wrapPolygon edited="0">
              <wp:start x="7855" y="436"/>
              <wp:lineTo x="873" y="7418"/>
              <wp:lineTo x="873" y="14400"/>
              <wp:lineTo x="6109" y="21382"/>
              <wp:lineTo x="7418" y="21382"/>
              <wp:lineTo x="9164" y="21382"/>
              <wp:lineTo x="14836" y="21382"/>
              <wp:lineTo x="20073" y="17891"/>
              <wp:lineTo x="20073" y="14400"/>
              <wp:lineTo x="20509" y="8291"/>
              <wp:lineTo x="20509" y="6545"/>
              <wp:lineTo x="15273" y="1309"/>
              <wp:lineTo x="13527" y="436"/>
              <wp:lineTo x="7855" y="436"/>
            </wp:wrapPolygon>
          </wp:wrapTight>
          <wp:docPr id="1" name="Immagine 3" descr="logo_comun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une_.png"/>
                  <pic:cNvPicPr/>
                </pic:nvPicPr>
                <pic:blipFill>
                  <a:blip r:embed="rId1"/>
                  <a:stretch>
                    <a:fillRect/>
                  </a:stretch>
                </pic:blipFill>
                <pic:spPr>
                  <a:xfrm>
                    <a:off x="0" y="0"/>
                    <a:ext cx="942975" cy="942975"/>
                  </a:xfrm>
                  <a:prstGeom prst="rect">
                    <a:avLst/>
                  </a:prstGeom>
                </pic:spPr>
              </pic:pic>
            </a:graphicData>
          </a:graphic>
        </wp:anchor>
      </w:drawing>
    </w:r>
  </w:p>
  <w:p w:rsidR="001A2924" w:rsidRPr="008B2AF9" w:rsidRDefault="001A2924" w:rsidP="001A2924">
    <w:pPr>
      <w:ind w:left="1701"/>
      <w:rPr>
        <w:rFonts w:ascii="Calibri" w:hAnsi="Calibri"/>
        <w:b/>
        <w:color w:val="002060"/>
        <w:sz w:val="25"/>
        <w:szCs w:val="25"/>
      </w:rPr>
    </w:pPr>
    <w:r w:rsidRPr="008B2AF9">
      <w:rPr>
        <w:rFonts w:ascii="Calibri" w:hAnsi="Calibri"/>
        <w:b/>
        <w:color w:val="002060"/>
        <w:sz w:val="25"/>
        <w:szCs w:val="25"/>
      </w:rPr>
      <w:t xml:space="preserve">COMUNE </w:t>
    </w:r>
    <w:proofErr w:type="spellStart"/>
    <w:r w:rsidRPr="008B2AF9">
      <w:rPr>
        <w:rFonts w:ascii="Calibri" w:hAnsi="Calibri"/>
        <w:b/>
        <w:color w:val="002060"/>
        <w:sz w:val="25"/>
        <w:szCs w:val="25"/>
      </w:rPr>
      <w:t>DI</w:t>
    </w:r>
    <w:proofErr w:type="spellEnd"/>
    <w:r w:rsidRPr="008B2AF9">
      <w:rPr>
        <w:rFonts w:ascii="Calibri" w:hAnsi="Calibri"/>
        <w:b/>
        <w:color w:val="002060"/>
        <w:sz w:val="25"/>
        <w:szCs w:val="25"/>
      </w:rPr>
      <w:t xml:space="preserve"> NOCIGLIA</w:t>
    </w:r>
  </w:p>
  <w:p w:rsidR="001A2924" w:rsidRPr="00A463BF" w:rsidRDefault="001A2924" w:rsidP="001A2924">
    <w:pPr>
      <w:tabs>
        <w:tab w:val="center" w:pos="426"/>
      </w:tabs>
      <w:ind w:left="1701"/>
      <w:rPr>
        <w:rFonts w:ascii="Calibri" w:hAnsi="Calibri"/>
        <w:bCs/>
        <w:color w:val="002060"/>
        <w:sz w:val="22"/>
        <w:szCs w:val="22"/>
      </w:rPr>
    </w:pPr>
    <w:r w:rsidRPr="00A463BF">
      <w:rPr>
        <w:rFonts w:ascii="Calibri" w:hAnsi="Calibri"/>
        <w:bCs/>
        <w:color w:val="002060"/>
        <w:sz w:val="22"/>
        <w:szCs w:val="22"/>
      </w:rPr>
      <w:t xml:space="preserve">PROVINCIA </w:t>
    </w:r>
    <w:proofErr w:type="spellStart"/>
    <w:r w:rsidRPr="00A463BF">
      <w:rPr>
        <w:rFonts w:ascii="Calibri" w:hAnsi="Calibri"/>
        <w:bCs/>
        <w:color w:val="002060"/>
        <w:sz w:val="22"/>
        <w:szCs w:val="22"/>
      </w:rPr>
      <w:t>DI</w:t>
    </w:r>
    <w:proofErr w:type="spellEnd"/>
    <w:r w:rsidRPr="00A463BF">
      <w:rPr>
        <w:rFonts w:ascii="Calibri" w:hAnsi="Calibri"/>
        <w:bCs/>
        <w:color w:val="002060"/>
        <w:sz w:val="22"/>
        <w:szCs w:val="22"/>
      </w:rPr>
      <w:t xml:space="preserve"> LECCE - REGIONE PUGLIA</w:t>
    </w:r>
  </w:p>
  <w:p w:rsidR="001A2924" w:rsidRDefault="001A2924" w:rsidP="001A2924">
    <w:pPr>
      <w:tabs>
        <w:tab w:val="left" w:pos="4239"/>
        <w:tab w:val="right" w:pos="9638"/>
      </w:tabs>
      <w:ind w:left="1701"/>
      <w:rPr>
        <w:rFonts w:ascii="Calibri" w:hAnsi="Calibri"/>
        <w:b/>
        <w:color w:val="002060"/>
        <w:szCs w:val="24"/>
      </w:rPr>
    </w:pPr>
  </w:p>
  <w:p w:rsidR="00616B41" w:rsidRDefault="00616B41" w:rsidP="001A2924">
    <w:pPr>
      <w:pStyle w:val="Intestazione"/>
    </w:pPr>
  </w:p>
  <w:p w:rsidR="00616B41" w:rsidRDefault="00616B41" w:rsidP="001A2924">
    <w:pPr>
      <w:pStyle w:val="Intestazione"/>
    </w:pPr>
  </w:p>
  <w:p w:rsidR="001A2924" w:rsidRDefault="00DC2313" w:rsidP="001A2924">
    <w:pPr>
      <w:pStyle w:val="Intestazione"/>
    </w:pPr>
    <w:r w:rsidRPr="00DC2313">
      <w:rPr>
        <w:rFonts w:ascii="Futura Lt BT" w:hAnsi="Futura Lt BT"/>
        <w:noProof/>
        <w:color w:val="002060"/>
        <w:sz w:val="16"/>
        <w:szCs w:val="16"/>
        <w:lang w:eastAsia="en-US"/>
      </w:rPr>
      <w:pict>
        <v:shapetype id="_x0000_t32" coordsize="21600,21600" o:spt="32" o:oned="t" path="m,l21600,21600e" filled="f">
          <v:path arrowok="t" fillok="f" o:connecttype="none"/>
          <o:lock v:ext="edit" shapetype="t"/>
        </v:shapetype>
        <v:shape id="_x0000_s12290" type="#_x0000_t32" style="position:absolute;margin-left:9.45pt;margin-top:4.25pt;width:480.3pt;height:0;z-index:251664384" o:connectortype="straight" strokecolor="#365f91 [2404]" strokeweight=".5pt"/>
      </w:pict>
    </w:r>
  </w:p>
  <w:p w:rsidR="001A2924" w:rsidRDefault="001A2924" w:rsidP="001A2924">
    <w:pPr>
      <w:tabs>
        <w:tab w:val="left" w:pos="4239"/>
        <w:tab w:val="right" w:pos="9638"/>
      </w:tabs>
      <w:ind w:left="1701"/>
      <w:rPr>
        <w:rFonts w:ascii="Calibri" w:hAnsi="Calibri"/>
        <w:b/>
        <w:color w:val="002060"/>
        <w:szCs w:val="24"/>
      </w:rPr>
    </w:pPr>
  </w:p>
  <w:p w:rsidR="001A2924" w:rsidRDefault="001A2924" w:rsidP="001A2924">
    <w:pPr>
      <w:tabs>
        <w:tab w:val="left" w:pos="4239"/>
        <w:tab w:val="right" w:pos="9638"/>
      </w:tabs>
      <w:ind w:left="1701"/>
      <w:rPr>
        <w:rFonts w:ascii="Calibri" w:hAnsi="Calibri"/>
        <w:b/>
        <w:color w:val="002060"/>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8E" w:rsidRDefault="00A06162" w:rsidP="001F7C6D">
    <w:pPr>
      <w:ind w:left="1701"/>
      <w:jc w:val="right"/>
      <w:rPr>
        <w:rFonts w:ascii="Calibri" w:hAnsi="Calibri"/>
        <w:b/>
        <w:color w:val="002060"/>
        <w:sz w:val="22"/>
        <w:szCs w:val="22"/>
      </w:rPr>
    </w:pPr>
    <w:r>
      <w:rPr>
        <w:rFonts w:ascii="Calibri" w:hAnsi="Calibri"/>
        <w:b/>
        <w:noProof/>
        <w:color w:val="002060"/>
        <w:sz w:val="22"/>
        <w:szCs w:val="22"/>
      </w:rPr>
      <w:drawing>
        <wp:anchor distT="0" distB="0" distL="114300" distR="114300" simplePos="0" relativeHeight="251659264" behindDoc="1" locked="0" layoutInCell="1" allowOverlap="1">
          <wp:simplePos x="0" y="0"/>
          <wp:positionH relativeFrom="column">
            <wp:posOffset>-34290</wp:posOffset>
          </wp:positionH>
          <wp:positionV relativeFrom="paragraph">
            <wp:posOffset>-6985</wp:posOffset>
          </wp:positionV>
          <wp:extent cx="942975" cy="942975"/>
          <wp:effectExtent l="0" t="0" r="0" b="0"/>
          <wp:wrapTight wrapText="bothSides">
            <wp:wrapPolygon edited="0">
              <wp:start x="7855" y="436"/>
              <wp:lineTo x="873" y="7418"/>
              <wp:lineTo x="873" y="14400"/>
              <wp:lineTo x="6109" y="21382"/>
              <wp:lineTo x="7418" y="21382"/>
              <wp:lineTo x="9164" y="21382"/>
              <wp:lineTo x="14836" y="21382"/>
              <wp:lineTo x="20073" y="17891"/>
              <wp:lineTo x="20073" y="14400"/>
              <wp:lineTo x="20509" y="8291"/>
              <wp:lineTo x="20509" y="6545"/>
              <wp:lineTo x="15273" y="1309"/>
              <wp:lineTo x="13527" y="436"/>
              <wp:lineTo x="7855" y="436"/>
            </wp:wrapPolygon>
          </wp:wrapTight>
          <wp:docPr id="4" name="Immagine 3" descr="logo_comun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une_.png"/>
                  <pic:cNvPicPr/>
                </pic:nvPicPr>
                <pic:blipFill>
                  <a:blip r:embed="rId1"/>
                  <a:stretch>
                    <a:fillRect/>
                  </a:stretch>
                </pic:blipFill>
                <pic:spPr>
                  <a:xfrm>
                    <a:off x="0" y="0"/>
                    <a:ext cx="942975" cy="942975"/>
                  </a:xfrm>
                  <a:prstGeom prst="rect">
                    <a:avLst/>
                  </a:prstGeom>
                </pic:spPr>
              </pic:pic>
            </a:graphicData>
          </a:graphic>
        </wp:anchor>
      </w:drawing>
    </w:r>
  </w:p>
  <w:p w:rsidR="00512F8E" w:rsidRPr="008B2AF9" w:rsidRDefault="00512F8E" w:rsidP="008250E7">
    <w:pPr>
      <w:ind w:left="1701"/>
      <w:rPr>
        <w:rFonts w:ascii="Calibri" w:hAnsi="Calibri"/>
        <w:b/>
        <w:color w:val="002060"/>
        <w:sz w:val="25"/>
        <w:szCs w:val="25"/>
      </w:rPr>
    </w:pPr>
    <w:r w:rsidRPr="008B2AF9">
      <w:rPr>
        <w:rFonts w:ascii="Calibri" w:hAnsi="Calibri"/>
        <w:b/>
        <w:color w:val="002060"/>
        <w:sz w:val="25"/>
        <w:szCs w:val="25"/>
      </w:rPr>
      <w:t xml:space="preserve">COMUNE </w:t>
    </w:r>
    <w:proofErr w:type="spellStart"/>
    <w:r w:rsidRPr="008B2AF9">
      <w:rPr>
        <w:rFonts w:ascii="Calibri" w:hAnsi="Calibri"/>
        <w:b/>
        <w:color w:val="002060"/>
        <w:sz w:val="25"/>
        <w:szCs w:val="25"/>
      </w:rPr>
      <w:t>DI</w:t>
    </w:r>
    <w:proofErr w:type="spellEnd"/>
    <w:r w:rsidRPr="008B2AF9">
      <w:rPr>
        <w:rFonts w:ascii="Calibri" w:hAnsi="Calibri"/>
        <w:b/>
        <w:color w:val="002060"/>
        <w:sz w:val="25"/>
        <w:szCs w:val="25"/>
      </w:rPr>
      <w:t xml:space="preserve"> NOCIGLIA</w:t>
    </w:r>
  </w:p>
  <w:p w:rsidR="00512F8E" w:rsidRPr="00A463BF" w:rsidRDefault="00512F8E" w:rsidP="00A06162">
    <w:pPr>
      <w:tabs>
        <w:tab w:val="center" w:pos="426"/>
      </w:tabs>
      <w:ind w:left="1701"/>
      <w:rPr>
        <w:rFonts w:ascii="Calibri" w:hAnsi="Calibri"/>
        <w:bCs/>
        <w:color w:val="002060"/>
        <w:sz w:val="22"/>
        <w:szCs w:val="22"/>
      </w:rPr>
    </w:pPr>
    <w:r w:rsidRPr="00A463BF">
      <w:rPr>
        <w:rFonts w:ascii="Calibri" w:hAnsi="Calibri"/>
        <w:bCs/>
        <w:color w:val="002060"/>
        <w:sz w:val="22"/>
        <w:szCs w:val="22"/>
      </w:rPr>
      <w:t xml:space="preserve">PROVINCIA </w:t>
    </w:r>
    <w:proofErr w:type="spellStart"/>
    <w:r w:rsidRPr="00A463BF">
      <w:rPr>
        <w:rFonts w:ascii="Calibri" w:hAnsi="Calibri"/>
        <w:bCs/>
        <w:color w:val="002060"/>
        <w:sz w:val="22"/>
        <w:szCs w:val="22"/>
      </w:rPr>
      <w:t>DI</w:t>
    </w:r>
    <w:proofErr w:type="spellEnd"/>
    <w:r w:rsidRPr="00A463BF">
      <w:rPr>
        <w:rFonts w:ascii="Calibri" w:hAnsi="Calibri"/>
        <w:bCs/>
        <w:color w:val="002060"/>
        <w:sz w:val="22"/>
        <w:szCs w:val="22"/>
      </w:rPr>
      <w:t xml:space="preserve"> LECCE - REGIONE PUGLIA</w:t>
    </w:r>
  </w:p>
  <w:p w:rsidR="001C2A60" w:rsidRDefault="001C2A60" w:rsidP="001C2A60">
    <w:pPr>
      <w:tabs>
        <w:tab w:val="left" w:pos="4239"/>
        <w:tab w:val="right" w:pos="9638"/>
      </w:tabs>
      <w:ind w:left="1701"/>
      <w:rPr>
        <w:rFonts w:ascii="Calibri" w:hAnsi="Calibri"/>
        <w:b/>
        <w:color w:val="002060"/>
        <w:szCs w:val="24"/>
      </w:rPr>
    </w:pPr>
  </w:p>
  <w:p w:rsidR="003610D5" w:rsidRDefault="003610D5" w:rsidP="001C2A60">
    <w:pPr>
      <w:pStyle w:val="Intestazione"/>
    </w:pPr>
  </w:p>
  <w:p w:rsidR="003610D5" w:rsidRDefault="003610D5" w:rsidP="001C2A60">
    <w:pPr>
      <w:pStyle w:val="Intestazione"/>
    </w:pPr>
  </w:p>
  <w:p w:rsidR="0076695C" w:rsidRDefault="00DC2313" w:rsidP="003610D5">
    <w:pPr>
      <w:pStyle w:val="Intestazione"/>
      <w:rPr>
        <w:rFonts w:ascii="Calibri" w:hAnsi="Calibri"/>
        <w:b/>
        <w:color w:val="002060"/>
        <w:szCs w:val="24"/>
      </w:rPr>
    </w:pPr>
    <w:r w:rsidRPr="00DC2313">
      <w:rPr>
        <w:rFonts w:ascii="Futura Lt BT" w:hAnsi="Futura Lt BT"/>
        <w:noProof/>
        <w:color w:val="002060"/>
        <w:sz w:val="16"/>
        <w:szCs w:val="16"/>
        <w:lang w:eastAsia="en-US"/>
      </w:rPr>
      <w:pict>
        <v:shapetype id="_x0000_t32" coordsize="21600,21600" o:spt="32" o:oned="t" path="m,l21600,21600e" filled="f">
          <v:path arrowok="t" fillok="f" o:connecttype="none"/>
          <o:lock v:ext="edit" shapetype="t"/>
        </v:shapetype>
        <v:shape id="_x0000_s12289" type="#_x0000_t32" style="position:absolute;margin-left:9.45pt;margin-top:4.25pt;width:480.3pt;height:0;z-index:251661312" o:connectortype="straight" strokecolor="#365f91 [2404]"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5AEEF654"/>
    <w:name w:val="WW8Num1"/>
    <w:lvl w:ilvl="0">
      <w:start w:val="1"/>
      <w:numFmt w:val="decimal"/>
      <w:lvlText w:val="%1."/>
      <w:lvlJc w:val="left"/>
      <w:pPr>
        <w:tabs>
          <w:tab w:val="num" w:pos="644"/>
        </w:tabs>
        <w:ind w:left="644" w:hanging="360"/>
      </w:pPr>
      <w:rPr>
        <w:rFonts w:ascii="Symbol" w:hAnsi="Symbol"/>
        <w:b w:val="0"/>
        <w:bCs w:val="0"/>
        <w:sz w:val="28"/>
        <w:szCs w:val="28"/>
      </w:rPr>
    </w:lvl>
  </w:abstractNum>
  <w:abstractNum w:abstractNumId="2">
    <w:nsid w:val="00000003"/>
    <w:multiLevelType w:val="singleLevel"/>
    <w:tmpl w:val="00000003"/>
    <w:name w:val="WW8Num2"/>
    <w:lvl w:ilvl="0">
      <w:start w:val="2"/>
      <w:numFmt w:val="bullet"/>
      <w:lvlText w:val="-"/>
      <w:lvlJc w:val="left"/>
      <w:pPr>
        <w:tabs>
          <w:tab w:val="num" w:pos="720"/>
        </w:tabs>
        <w:ind w:left="720" w:hanging="360"/>
      </w:pPr>
      <w:rPr>
        <w:rFonts w:ascii="Verdana" w:hAnsi="Verdana"/>
        <w:b/>
      </w:rPr>
    </w:lvl>
  </w:abstractNum>
  <w:abstractNum w:abstractNumId="3">
    <w:nsid w:val="00000004"/>
    <w:multiLevelType w:val="singleLevel"/>
    <w:tmpl w:val="00000004"/>
    <w:name w:val="WW8Num3"/>
    <w:lvl w:ilvl="0">
      <w:start w:val="2"/>
      <w:numFmt w:val="bullet"/>
      <w:lvlText w:val="-"/>
      <w:lvlJc w:val="left"/>
      <w:pPr>
        <w:tabs>
          <w:tab w:val="num" w:pos="720"/>
        </w:tabs>
        <w:ind w:left="720" w:hanging="360"/>
      </w:pPr>
      <w:rPr>
        <w:rFonts w:ascii="Verdana" w:hAnsi="Verdana" w:cs="Times New Roman"/>
      </w:rPr>
    </w:lvl>
  </w:abstractNum>
  <w:abstractNum w:abstractNumId="4">
    <w:nsid w:val="00000005"/>
    <w:multiLevelType w:val="singleLevel"/>
    <w:tmpl w:val="00000005"/>
    <w:name w:val="WW8Num4"/>
    <w:lvl w:ilvl="0">
      <w:start w:val="2"/>
      <w:numFmt w:val="bullet"/>
      <w:lvlText w:val="-"/>
      <w:lvlJc w:val="left"/>
      <w:pPr>
        <w:tabs>
          <w:tab w:val="num" w:pos="720"/>
        </w:tabs>
        <w:ind w:left="720" w:hanging="360"/>
      </w:pPr>
      <w:rPr>
        <w:rFonts w:ascii="Verdana" w:hAnsi="Verdana" w:cs="Times New Roman"/>
      </w:rPr>
    </w:lvl>
  </w:abstractNum>
  <w:abstractNum w:abstractNumId="5">
    <w:nsid w:val="00000006"/>
    <w:multiLevelType w:val="singleLevel"/>
    <w:tmpl w:val="00000006"/>
    <w:name w:val="WW8Num5"/>
    <w:lvl w:ilvl="0">
      <w:start w:val="1"/>
      <w:numFmt w:val="bullet"/>
      <w:lvlText w:val=""/>
      <w:lvlJc w:val="left"/>
      <w:pPr>
        <w:tabs>
          <w:tab w:val="num" w:pos="1080"/>
        </w:tabs>
        <w:ind w:left="108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1080"/>
        </w:tabs>
        <w:ind w:left="1080" w:hanging="360"/>
      </w:pPr>
      <w:rPr>
        <w:rFonts w:ascii="Symbol" w:hAnsi="Symbol" w:cs="Times New Roman"/>
        <w:color w:val="auto"/>
      </w:rPr>
    </w:lvl>
  </w:abstractNum>
  <w:abstractNum w:abstractNumId="7">
    <w:nsid w:val="00000008"/>
    <w:multiLevelType w:val="singleLevel"/>
    <w:tmpl w:val="00000008"/>
    <w:name w:val="WW8Num8"/>
    <w:lvl w:ilvl="0">
      <w:start w:val="1"/>
      <w:numFmt w:val="bullet"/>
      <w:lvlText w:val=""/>
      <w:lvlJc w:val="left"/>
      <w:pPr>
        <w:tabs>
          <w:tab w:val="num" w:pos="1069"/>
        </w:tabs>
        <w:ind w:left="1069" w:hanging="360"/>
      </w:pPr>
      <w:rPr>
        <w:rFonts w:ascii="Symbol" w:hAnsi="Symbol" w:cs="Times New Roman"/>
        <w:color w:val="auto"/>
      </w:rPr>
    </w:lvl>
  </w:abstractNum>
  <w:abstractNum w:abstractNumId="8">
    <w:nsid w:val="0219241A"/>
    <w:multiLevelType w:val="multilevel"/>
    <w:tmpl w:val="777C3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4184195"/>
    <w:multiLevelType w:val="hybridMultilevel"/>
    <w:tmpl w:val="1BA637B6"/>
    <w:lvl w:ilvl="0" w:tplc="A240006A">
      <w:numFmt w:val="bullet"/>
      <w:lvlText w:val="-"/>
      <w:lvlJc w:val="left"/>
      <w:pPr>
        <w:ind w:left="720" w:hanging="360"/>
      </w:pPr>
      <w:rPr>
        <w:rFonts w:ascii="Verdana" w:eastAsia="Lucida Sans Unicode"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5873ADA"/>
    <w:multiLevelType w:val="hybridMultilevel"/>
    <w:tmpl w:val="FBD6EF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8FA068E"/>
    <w:multiLevelType w:val="hybridMultilevel"/>
    <w:tmpl w:val="2A4ACA04"/>
    <w:lvl w:ilvl="0" w:tplc="053ABE12">
      <w:numFmt w:val="bullet"/>
      <w:lvlText w:val="-"/>
      <w:lvlJc w:val="left"/>
      <w:pPr>
        <w:ind w:left="1065" w:hanging="360"/>
      </w:pPr>
      <w:rPr>
        <w:rFonts w:ascii="Verdana" w:eastAsia="Lucida Sans Unicode" w:hAnsi="Verdana" w:cs="Verdana" w:hint="default"/>
      </w:rPr>
    </w:lvl>
    <w:lvl w:ilvl="1" w:tplc="04100003">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nsid w:val="0DD55F98"/>
    <w:multiLevelType w:val="hybridMultilevel"/>
    <w:tmpl w:val="7F845D06"/>
    <w:lvl w:ilvl="0" w:tplc="8D0EEB24">
      <w:start w:val="2"/>
      <w:numFmt w:val="bullet"/>
      <w:lvlText w:val="-"/>
      <w:lvlJc w:val="left"/>
      <w:pPr>
        <w:ind w:left="1069" w:hanging="360"/>
      </w:pPr>
      <w:rPr>
        <w:rFonts w:ascii="Arial" w:eastAsia="Lucida Sans Unicode" w:hAnsi="Arial" w:cs="Aria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3">
    <w:nsid w:val="0E3D7E33"/>
    <w:multiLevelType w:val="hybridMultilevel"/>
    <w:tmpl w:val="19264808"/>
    <w:lvl w:ilvl="0" w:tplc="2154E392">
      <w:start w:val="2"/>
      <w:numFmt w:val="bullet"/>
      <w:lvlText w:val="-"/>
      <w:lvlJc w:val="left"/>
      <w:pPr>
        <w:ind w:left="1065" w:hanging="360"/>
      </w:pPr>
      <w:rPr>
        <w:rFonts w:ascii="Calibri" w:eastAsia="Times New Roman" w:hAnsi="Calibri"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4">
    <w:nsid w:val="0F776C87"/>
    <w:multiLevelType w:val="hybridMultilevel"/>
    <w:tmpl w:val="D9ECBF8E"/>
    <w:lvl w:ilvl="0" w:tplc="810064E4">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2F2797E"/>
    <w:multiLevelType w:val="singleLevel"/>
    <w:tmpl w:val="3B323ECE"/>
    <w:lvl w:ilvl="0">
      <w:start w:val="1"/>
      <w:numFmt w:val="bullet"/>
      <w:pStyle w:val="Normale11pt"/>
      <w:lvlText w:val=""/>
      <w:lvlJc w:val="left"/>
      <w:pPr>
        <w:tabs>
          <w:tab w:val="num" w:pos="360"/>
        </w:tabs>
        <w:ind w:left="360" w:hanging="360"/>
      </w:pPr>
      <w:rPr>
        <w:rFonts w:ascii="Symbol" w:hAnsi="Symbol" w:hint="default"/>
      </w:rPr>
    </w:lvl>
  </w:abstractNum>
  <w:abstractNum w:abstractNumId="16">
    <w:nsid w:val="17762D01"/>
    <w:multiLevelType w:val="hybridMultilevel"/>
    <w:tmpl w:val="75A6F5A6"/>
    <w:lvl w:ilvl="0" w:tplc="547EDC1A">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010347D"/>
    <w:multiLevelType w:val="hybridMultilevel"/>
    <w:tmpl w:val="70DC0ACC"/>
    <w:lvl w:ilvl="0" w:tplc="0410000B">
      <w:start w:val="1"/>
      <w:numFmt w:val="bullet"/>
      <w:lvlText w:val=""/>
      <w:lvlJc w:val="left"/>
      <w:pPr>
        <w:tabs>
          <w:tab w:val="num" w:pos="1428"/>
        </w:tabs>
        <w:ind w:left="1428" w:hanging="360"/>
      </w:pPr>
      <w:rPr>
        <w:rFonts w:ascii="Wingdings" w:hAnsi="Wingdings" w:hint="default"/>
        <w:b/>
        <w:i w:val="0"/>
      </w:rPr>
    </w:lvl>
    <w:lvl w:ilvl="1" w:tplc="04100019" w:tentative="1">
      <w:start w:val="1"/>
      <w:numFmt w:val="lowerLetter"/>
      <w:lvlText w:val="%2."/>
      <w:lvlJc w:val="left"/>
      <w:pPr>
        <w:tabs>
          <w:tab w:val="num" w:pos="2148"/>
        </w:tabs>
        <w:ind w:left="2148" w:hanging="360"/>
      </w:pPr>
    </w:lvl>
    <w:lvl w:ilvl="2" w:tplc="0410001B" w:tentative="1">
      <w:start w:val="1"/>
      <w:numFmt w:val="lowerRoman"/>
      <w:lvlText w:val="%3."/>
      <w:lvlJc w:val="right"/>
      <w:pPr>
        <w:tabs>
          <w:tab w:val="num" w:pos="2868"/>
        </w:tabs>
        <w:ind w:left="2868" w:hanging="180"/>
      </w:pPr>
    </w:lvl>
    <w:lvl w:ilvl="3" w:tplc="0410000F" w:tentative="1">
      <w:start w:val="1"/>
      <w:numFmt w:val="decimal"/>
      <w:lvlText w:val="%4."/>
      <w:lvlJc w:val="left"/>
      <w:pPr>
        <w:tabs>
          <w:tab w:val="num" w:pos="3588"/>
        </w:tabs>
        <w:ind w:left="3588" w:hanging="360"/>
      </w:pPr>
    </w:lvl>
    <w:lvl w:ilvl="4" w:tplc="04100019" w:tentative="1">
      <w:start w:val="1"/>
      <w:numFmt w:val="lowerLetter"/>
      <w:lvlText w:val="%5."/>
      <w:lvlJc w:val="left"/>
      <w:pPr>
        <w:tabs>
          <w:tab w:val="num" w:pos="4308"/>
        </w:tabs>
        <w:ind w:left="4308" w:hanging="360"/>
      </w:pPr>
    </w:lvl>
    <w:lvl w:ilvl="5" w:tplc="0410001B" w:tentative="1">
      <w:start w:val="1"/>
      <w:numFmt w:val="lowerRoman"/>
      <w:lvlText w:val="%6."/>
      <w:lvlJc w:val="right"/>
      <w:pPr>
        <w:tabs>
          <w:tab w:val="num" w:pos="5028"/>
        </w:tabs>
        <w:ind w:left="5028" w:hanging="180"/>
      </w:pPr>
    </w:lvl>
    <w:lvl w:ilvl="6" w:tplc="0410000F" w:tentative="1">
      <w:start w:val="1"/>
      <w:numFmt w:val="decimal"/>
      <w:lvlText w:val="%7."/>
      <w:lvlJc w:val="left"/>
      <w:pPr>
        <w:tabs>
          <w:tab w:val="num" w:pos="5748"/>
        </w:tabs>
        <w:ind w:left="5748" w:hanging="360"/>
      </w:pPr>
    </w:lvl>
    <w:lvl w:ilvl="7" w:tplc="04100019" w:tentative="1">
      <w:start w:val="1"/>
      <w:numFmt w:val="lowerLetter"/>
      <w:lvlText w:val="%8."/>
      <w:lvlJc w:val="left"/>
      <w:pPr>
        <w:tabs>
          <w:tab w:val="num" w:pos="6468"/>
        </w:tabs>
        <w:ind w:left="6468" w:hanging="360"/>
      </w:pPr>
    </w:lvl>
    <w:lvl w:ilvl="8" w:tplc="0410001B" w:tentative="1">
      <w:start w:val="1"/>
      <w:numFmt w:val="lowerRoman"/>
      <w:lvlText w:val="%9."/>
      <w:lvlJc w:val="right"/>
      <w:pPr>
        <w:tabs>
          <w:tab w:val="num" w:pos="7188"/>
        </w:tabs>
        <w:ind w:left="7188" w:hanging="180"/>
      </w:pPr>
    </w:lvl>
  </w:abstractNum>
  <w:abstractNum w:abstractNumId="18">
    <w:nsid w:val="21073C39"/>
    <w:multiLevelType w:val="hybridMultilevel"/>
    <w:tmpl w:val="4B44D476"/>
    <w:lvl w:ilvl="0" w:tplc="0410000F">
      <w:start w:val="1"/>
      <w:numFmt w:val="decimal"/>
      <w:lvlText w:val="%1."/>
      <w:lvlJc w:val="left"/>
      <w:pPr>
        <w:tabs>
          <w:tab w:val="num" w:pos="1480"/>
        </w:tabs>
        <w:ind w:left="1480" w:hanging="360"/>
      </w:pPr>
    </w:lvl>
    <w:lvl w:ilvl="1" w:tplc="04100019" w:tentative="1">
      <w:start w:val="1"/>
      <w:numFmt w:val="lowerLetter"/>
      <w:lvlText w:val="%2."/>
      <w:lvlJc w:val="left"/>
      <w:pPr>
        <w:tabs>
          <w:tab w:val="num" w:pos="2200"/>
        </w:tabs>
        <w:ind w:left="2200" w:hanging="360"/>
      </w:pPr>
    </w:lvl>
    <w:lvl w:ilvl="2" w:tplc="0410001B" w:tentative="1">
      <w:start w:val="1"/>
      <w:numFmt w:val="lowerRoman"/>
      <w:lvlText w:val="%3."/>
      <w:lvlJc w:val="right"/>
      <w:pPr>
        <w:tabs>
          <w:tab w:val="num" w:pos="2920"/>
        </w:tabs>
        <w:ind w:left="2920" w:hanging="180"/>
      </w:pPr>
    </w:lvl>
    <w:lvl w:ilvl="3" w:tplc="0410000F" w:tentative="1">
      <w:start w:val="1"/>
      <w:numFmt w:val="decimal"/>
      <w:lvlText w:val="%4."/>
      <w:lvlJc w:val="left"/>
      <w:pPr>
        <w:tabs>
          <w:tab w:val="num" w:pos="3640"/>
        </w:tabs>
        <w:ind w:left="3640" w:hanging="360"/>
      </w:pPr>
    </w:lvl>
    <w:lvl w:ilvl="4" w:tplc="04100019" w:tentative="1">
      <w:start w:val="1"/>
      <w:numFmt w:val="lowerLetter"/>
      <w:lvlText w:val="%5."/>
      <w:lvlJc w:val="left"/>
      <w:pPr>
        <w:tabs>
          <w:tab w:val="num" w:pos="4360"/>
        </w:tabs>
        <w:ind w:left="4360" w:hanging="360"/>
      </w:pPr>
    </w:lvl>
    <w:lvl w:ilvl="5" w:tplc="0410001B" w:tentative="1">
      <w:start w:val="1"/>
      <w:numFmt w:val="lowerRoman"/>
      <w:lvlText w:val="%6."/>
      <w:lvlJc w:val="right"/>
      <w:pPr>
        <w:tabs>
          <w:tab w:val="num" w:pos="5080"/>
        </w:tabs>
        <w:ind w:left="5080" w:hanging="180"/>
      </w:pPr>
    </w:lvl>
    <w:lvl w:ilvl="6" w:tplc="0410000F" w:tentative="1">
      <w:start w:val="1"/>
      <w:numFmt w:val="decimal"/>
      <w:lvlText w:val="%7."/>
      <w:lvlJc w:val="left"/>
      <w:pPr>
        <w:tabs>
          <w:tab w:val="num" w:pos="5800"/>
        </w:tabs>
        <w:ind w:left="5800" w:hanging="360"/>
      </w:pPr>
    </w:lvl>
    <w:lvl w:ilvl="7" w:tplc="04100019" w:tentative="1">
      <w:start w:val="1"/>
      <w:numFmt w:val="lowerLetter"/>
      <w:lvlText w:val="%8."/>
      <w:lvlJc w:val="left"/>
      <w:pPr>
        <w:tabs>
          <w:tab w:val="num" w:pos="6520"/>
        </w:tabs>
        <w:ind w:left="6520" w:hanging="360"/>
      </w:pPr>
    </w:lvl>
    <w:lvl w:ilvl="8" w:tplc="0410001B" w:tentative="1">
      <w:start w:val="1"/>
      <w:numFmt w:val="lowerRoman"/>
      <w:lvlText w:val="%9."/>
      <w:lvlJc w:val="right"/>
      <w:pPr>
        <w:tabs>
          <w:tab w:val="num" w:pos="7240"/>
        </w:tabs>
        <w:ind w:left="7240" w:hanging="180"/>
      </w:pPr>
    </w:lvl>
  </w:abstractNum>
  <w:abstractNum w:abstractNumId="19">
    <w:nsid w:val="25DF27C7"/>
    <w:multiLevelType w:val="hybridMultilevel"/>
    <w:tmpl w:val="62281A60"/>
    <w:lvl w:ilvl="0" w:tplc="E51280CA">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C992A7F"/>
    <w:multiLevelType w:val="hybridMultilevel"/>
    <w:tmpl w:val="EC9E2AAA"/>
    <w:lvl w:ilvl="0" w:tplc="4032500A">
      <w:start w:val="1"/>
      <w:numFmt w:val="decimal"/>
      <w:lvlText w:val="%1."/>
      <w:lvlJc w:val="left"/>
      <w:pPr>
        <w:ind w:left="1080" w:hanging="360"/>
      </w:pPr>
      <w:rPr>
        <w:rFonts w:ascii="Times New Roman" w:eastAsiaTheme="minorHAnsi" w:hAnsi="Times New Roman" w:cs="Times New Roman"/>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nsid w:val="319140FC"/>
    <w:multiLevelType w:val="hybridMultilevel"/>
    <w:tmpl w:val="AF5271B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A95732"/>
    <w:multiLevelType w:val="hybridMultilevel"/>
    <w:tmpl w:val="763EC8D4"/>
    <w:lvl w:ilvl="0" w:tplc="DAA6B9E8">
      <w:start w:val="16"/>
      <w:numFmt w:val="bullet"/>
      <w:lvlText w:val="-"/>
      <w:lvlJc w:val="left"/>
      <w:pPr>
        <w:ind w:left="1069" w:hanging="360"/>
      </w:pPr>
      <w:rPr>
        <w:rFonts w:ascii="Times New Roman" w:eastAsia="Calibri"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3">
    <w:nsid w:val="372B2AFF"/>
    <w:multiLevelType w:val="hybridMultilevel"/>
    <w:tmpl w:val="86166DF8"/>
    <w:lvl w:ilvl="0" w:tplc="5C88240E">
      <w:numFmt w:val="bullet"/>
      <w:lvlText w:val=""/>
      <w:lvlJc w:val="left"/>
      <w:pPr>
        <w:tabs>
          <w:tab w:val="num" w:pos="360"/>
        </w:tabs>
        <w:ind w:left="360" w:hanging="360"/>
      </w:pPr>
      <w:rPr>
        <w:rFonts w:ascii="Symbol" w:hAnsi="Symbol" w:cs="Times New Roman" w:hint="default"/>
        <w:b/>
        <w:i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8293260"/>
    <w:multiLevelType w:val="hybridMultilevel"/>
    <w:tmpl w:val="1D1C41F8"/>
    <w:lvl w:ilvl="0" w:tplc="9BDEFBB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nsid w:val="45BE5F53"/>
    <w:multiLevelType w:val="hybridMultilevel"/>
    <w:tmpl w:val="117C36A2"/>
    <w:lvl w:ilvl="0" w:tplc="C6A64B32">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6002C54"/>
    <w:multiLevelType w:val="hybridMultilevel"/>
    <w:tmpl w:val="F2A414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84D7014"/>
    <w:multiLevelType w:val="hybridMultilevel"/>
    <w:tmpl w:val="69AA0D70"/>
    <w:lvl w:ilvl="0" w:tplc="AB72E226">
      <w:numFmt w:val="bullet"/>
      <w:lvlText w:val="-"/>
      <w:lvlJc w:val="left"/>
      <w:pPr>
        <w:ind w:left="720" w:hanging="360"/>
      </w:pPr>
      <w:rPr>
        <w:rFonts w:ascii="Times New Roman" w:eastAsia="Lucida Sans Unicode"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CD53EFD"/>
    <w:multiLevelType w:val="hybridMultilevel"/>
    <w:tmpl w:val="4E104E42"/>
    <w:lvl w:ilvl="0" w:tplc="36CA3D7C">
      <w:numFmt w:val="bullet"/>
      <w:lvlText w:val="-"/>
      <w:lvlJc w:val="left"/>
      <w:pPr>
        <w:ind w:left="1065" w:hanging="360"/>
      </w:pPr>
      <w:rPr>
        <w:rFonts w:ascii="Times New Roman" w:eastAsia="Lucida Sans Unicode" w:hAnsi="Times New Roman"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9">
    <w:nsid w:val="4FDF5981"/>
    <w:multiLevelType w:val="hybridMultilevel"/>
    <w:tmpl w:val="5E4C18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5641FBE"/>
    <w:multiLevelType w:val="hybridMultilevel"/>
    <w:tmpl w:val="3D1CEFA0"/>
    <w:lvl w:ilvl="0" w:tplc="0E3C874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7C44121"/>
    <w:multiLevelType w:val="hybridMultilevel"/>
    <w:tmpl w:val="37B225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CCF3F36"/>
    <w:multiLevelType w:val="hybridMultilevel"/>
    <w:tmpl w:val="78BE7E72"/>
    <w:lvl w:ilvl="0" w:tplc="A8428B60">
      <w:numFmt w:val="bullet"/>
      <w:lvlText w:val="-"/>
      <w:lvlJc w:val="left"/>
      <w:pPr>
        <w:ind w:left="1069" w:hanging="360"/>
      </w:pPr>
      <w:rPr>
        <w:rFonts w:ascii="Times New Roman" w:eastAsia="Lucida Sans Unicode"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3">
    <w:nsid w:val="60B13201"/>
    <w:multiLevelType w:val="hybridMultilevel"/>
    <w:tmpl w:val="6F42BFA6"/>
    <w:lvl w:ilvl="0" w:tplc="9FAE8860">
      <w:start w:val="3"/>
      <w:numFmt w:val="bullet"/>
      <w:lvlText w:val=""/>
      <w:lvlJc w:val="left"/>
      <w:pPr>
        <w:ind w:left="1353" w:hanging="360"/>
      </w:pPr>
      <w:rPr>
        <w:rFonts w:ascii="Wingdings" w:eastAsia="Lucida Sans Unicode" w:hAnsi="Wingdings" w:cs="Aria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34">
    <w:nsid w:val="690C3E6C"/>
    <w:multiLevelType w:val="hybridMultilevel"/>
    <w:tmpl w:val="F4C26D24"/>
    <w:lvl w:ilvl="0" w:tplc="0410000B">
      <w:start w:val="1"/>
      <w:numFmt w:val="bullet"/>
      <w:lvlText w:val=""/>
      <w:lvlJc w:val="left"/>
      <w:pPr>
        <w:ind w:left="1713" w:hanging="360"/>
      </w:pPr>
      <w:rPr>
        <w:rFonts w:ascii="Wingdings" w:hAnsi="Wingdings"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5">
    <w:nsid w:val="6C4A0F3E"/>
    <w:multiLevelType w:val="hybridMultilevel"/>
    <w:tmpl w:val="C34CBEC4"/>
    <w:lvl w:ilvl="0" w:tplc="6726B47E">
      <w:start w:val="1"/>
      <w:numFmt w:val="bullet"/>
      <w:lvlText w:val="□"/>
      <w:lvlJc w:val="left"/>
      <w:pPr>
        <w:ind w:left="1429" w:hanging="360"/>
      </w:pPr>
      <w:rPr>
        <w:rFonts w:ascii="Courier New" w:hAnsi="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6">
    <w:nsid w:val="7D881778"/>
    <w:multiLevelType w:val="hybridMultilevel"/>
    <w:tmpl w:val="FAB48C18"/>
    <w:lvl w:ilvl="0" w:tplc="3B30EFF6">
      <w:start w:val="1"/>
      <w:numFmt w:val="bullet"/>
      <w:lvlText w:val="­"/>
      <w:lvlJc w:val="left"/>
      <w:pPr>
        <w:ind w:left="720" w:hanging="360"/>
      </w:pPr>
      <w:rPr>
        <w:rFonts w:ascii="Sitka Text" w:hAnsi="Sitka Text" w:hint="default"/>
      </w:rPr>
    </w:lvl>
    <w:lvl w:ilvl="1" w:tplc="1EDADA1C">
      <w:numFmt w:val="bullet"/>
      <w:lvlText w:val="-"/>
      <w:lvlJc w:val="left"/>
      <w:pPr>
        <w:ind w:left="1440" w:hanging="360"/>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ED842AF"/>
    <w:multiLevelType w:val="hybridMultilevel"/>
    <w:tmpl w:val="9038A0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5"/>
  </w:num>
  <w:num w:numId="3">
    <w:abstractNumId w:val="21"/>
  </w:num>
  <w:num w:numId="4">
    <w:abstractNumId w:val="10"/>
  </w:num>
  <w:num w:numId="5">
    <w:abstractNumId w:val="33"/>
  </w:num>
  <w:num w:numId="6">
    <w:abstractNumId w:val="34"/>
  </w:num>
  <w:num w:numId="7">
    <w:abstractNumId w:val="25"/>
  </w:num>
  <w:num w:numId="8">
    <w:abstractNumId w:val="16"/>
  </w:num>
  <w:num w:numId="9">
    <w:abstractNumId w:val="37"/>
  </w:num>
  <w:num w:numId="10">
    <w:abstractNumId w:val="13"/>
  </w:num>
  <w:num w:numId="11">
    <w:abstractNumId w:val="12"/>
  </w:num>
  <w:num w:numId="12">
    <w:abstractNumId w:val="29"/>
  </w:num>
  <w:num w:numId="13">
    <w:abstractNumId w:val="24"/>
  </w:num>
  <w:num w:numId="14">
    <w:abstractNumId w:val="20"/>
  </w:num>
  <w:num w:numId="15">
    <w:abstractNumId w:val="26"/>
  </w:num>
  <w:num w:numId="16">
    <w:abstractNumId w:val="31"/>
  </w:num>
  <w:num w:numId="17">
    <w:abstractNumId w:val="30"/>
  </w:num>
  <w:num w:numId="18">
    <w:abstractNumId w:val="27"/>
  </w:num>
  <w:num w:numId="19">
    <w:abstractNumId w:val="28"/>
  </w:num>
  <w:num w:numId="20">
    <w:abstractNumId w:val="32"/>
  </w:num>
  <w:num w:numId="21">
    <w:abstractNumId w:val="22"/>
  </w:num>
  <w:num w:numId="22">
    <w:abstractNumId w:val="36"/>
  </w:num>
  <w:num w:numId="23">
    <w:abstractNumId w:val="19"/>
  </w:num>
  <w:num w:numId="24">
    <w:abstractNumId w:val="14"/>
  </w:num>
  <w:num w:numId="25">
    <w:abstractNumId w:val="11"/>
  </w:num>
  <w:num w:numId="26">
    <w:abstractNumId w:val="35"/>
  </w:num>
  <w:num w:numId="27">
    <w:abstractNumId w:val="18"/>
  </w:num>
  <w:num w:numId="28">
    <w:abstractNumId w:val="17"/>
  </w:num>
  <w:num w:numId="29">
    <w:abstractNumId w:val="23"/>
  </w:num>
  <w:num w:numId="30">
    <w:abstractNumId w:val="8"/>
  </w:num>
  <w:num w:numId="31">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9"/>
  <w:hyphenationZone w:val="283"/>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12291"/>
    <o:shapelayout v:ext="edit">
      <o:idmap v:ext="edit" data="12"/>
      <o:rules v:ext="edit">
        <o:r id="V:Rule3" type="connector" idref="#_x0000_s12290"/>
        <o:r id="V:Rule4" type="connector" idref="#_x0000_s12289"/>
      </o:rules>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A00D3D"/>
    <w:rsid w:val="000052CA"/>
    <w:rsid w:val="00017FF5"/>
    <w:rsid w:val="0002424F"/>
    <w:rsid w:val="000271B1"/>
    <w:rsid w:val="0003340A"/>
    <w:rsid w:val="000368AC"/>
    <w:rsid w:val="00066DDF"/>
    <w:rsid w:val="0007796F"/>
    <w:rsid w:val="00083944"/>
    <w:rsid w:val="00085A51"/>
    <w:rsid w:val="000A641E"/>
    <w:rsid w:val="000B6E76"/>
    <w:rsid w:val="000C5A50"/>
    <w:rsid w:val="000C76F9"/>
    <w:rsid w:val="000D1E40"/>
    <w:rsid w:val="000E571A"/>
    <w:rsid w:val="000E5D5E"/>
    <w:rsid w:val="000E62E0"/>
    <w:rsid w:val="000E7008"/>
    <w:rsid w:val="001074F2"/>
    <w:rsid w:val="001132A7"/>
    <w:rsid w:val="00121247"/>
    <w:rsid w:val="00125EA0"/>
    <w:rsid w:val="00141A73"/>
    <w:rsid w:val="00157E7C"/>
    <w:rsid w:val="001617DA"/>
    <w:rsid w:val="0016749B"/>
    <w:rsid w:val="00167C06"/>
    <w:rsid w:val="00171CA8"/>
    <w:rsid w:val="00176274"/>
    <w:rsid w:val="001877F0"/>
    <w:rsid w:val="00197329"/>
    <w:rsid w:val="001A2924"/>
    <w:rsid w:val="001A5097"/>
    <w:rsid w:val="001A72A6"/>
    <w:rsid w:val="001B0F18"/>
    <w:rsid w:val="001B5C0B"/>
    <w:rsid w:val="001C1A74"/>
    <w:rsid w:val="001C2A60"/>
    <w:rsid w:val="001C2D18"/>
    <w:rsid w:val="001E2EFA"/>
    <w:rsid w:val="001F7C6D"/>
    <w:rsid w:val="00200DB4"/>
    <w:rsid w:val="00216654"/>
    <w:rsid w:val="0023626F"/>
    <w:rsid w:val="00244E8C"/>
    <w:rsid w:val="00296192"/>
    <w:rsid w:val="002A605F"/>
    <w:rsid w:val="002A712C"/>
    <w:rsid w:val="002A76E6"/>
    <w:rsid w:val="002B2E8A"/>
    <w:rsid w:val="002B42BD"/>
    <w:rsid w:val="002C22B1"/>
    <w:rsid w:val="002D5C78"/>
    <w:rsid w:val="002F09B5"/>
    <w:rsid w:val="002F7CCA"/>
    <w:rsid w:val="00304EBF"/>
    <w:rsid w:val="00311B42"/>
    <w:rsid w:val="0031664D"/>
    <w:rsid w:val="00327594"/>
    <w:rsid w:val="00333085"/>
    <w:rsid w:val="0033401F"/>
    <w:rsid w:val="00334DA3"/>
    <w:rsid w:val="003537F9"/>
    <w:rsid w:val="003610D5"/>
    <w:rsid w:val="003A2781"/>
    <w:rsid w:val="003A51CC"/>
    <w:rsid w:val="003A666D"/>
    <w:rsid w:val="003B445D"/>
    <w:rsid w:val="003C16C3"/>
    <w:rsid w:val="003C44B4"/>
    <w:rsid w:val="003C56C2"/>
    <w:rsid w:val="003D16D4"/>
    <w:rsid w:val="003E2FDF"/>
    <w:rsid w:val="003F719B"/>
    <w:rsid w:val="00402CEC"/>
    <w:rsid w:val="00405247"/>
    <w:rsid w:val="0041089A"/>
    <w:rsid w:val="00430F4C"/>
    <w:rsid w:val="0043713A"/>
    <w:rsid w:val="0043791A"/>
    <w:rsid w:val="004439DA"/>
    <w:rsid w:val="00460169"/>
    <w:rsid w:val="00474F38"/>
    <w:rsid w:val="00475E27"/>
    <w:rsid w:val="004825F9"/>
    <w:rsid w:val="00482EE1"/>
    <w:rsid w:val="00483BB7"/>
    <w:rsid w:val="00484352"/>
    <w:rsid w:val="00490B14"/>
    <w:rsid w:val="00492EFF"/>
    <w:rsid w:val="00493B6C"/>
    <w:rsid w:val="00496DA9"/>
    <w:rsid w:val="004A152B"/>
    <w:rsid w:val="004A245B"/>
    <w:rsid w:val="004B3FCF"/>
    <w:rsid w:val="004B7FA1"/>
    <w:rsid w:val="004F1459"/>
    <w:rsid w:val="004F3F32"/>
    <w:rsid w:val="004F5760"/>
    <w:rsid w:val="00504542"/>
    <w:rsid w:val="00512F8E"/>
    <w:rsid w:val="0052531C"/>
    <w:rsid w:val="00532D8C"/>
    <w:rsid w:val="00533CFF"/>
    <w:rsid w:val="00535294"/>
    <w:rsid w:val="00541BB3"/>
    <w:rsid w:val="00542F0B"/>
    <w:rsid w:val="00547106"/>
    <w:rsid w:val="0055417C"/>
    <w:rsid w:val="00571049"/>
    <w:rsid w:val="005736A9"/>
    <w:rsid w:val="00574E5F"/>
    <w:rsid w:val="00586126"/>
    <w:rsid w:val="005968B8"/>
    <w:rsid w:val="005A6726"/>
    <w:rsid w:val="005C1E44"/>
    <w:rsid w:val="005C4F89"/>
    <w:rsid w:val="005D4D1F"/>
    <w:rsid w:val="00606B77"/>
    <w:rsid w:val="00611190"/>
    <w:rsid w:val="006117B3"/>
    <w:rsid w:val="00616B41"/>
    <w:rsid w:val="006270DB"/>
    <w:rsid w:val="006511CC"/>
    <w:rsid w:val="0066262A"/>
    <w:rsid w:val="00671A42"/>
    <w:rsid w:val="0067734C"/>
    <w:rsid w:val="00686F52"/>
    <w:rsid w:val="00696BB3"/>
    <w:rsid w:val="006A2C41"/>
    <w:rsid w:val="006A662E"/>
    <w:rsid w:val="006B1CA5"/>
    <w:rsid w:val="006C7145"/>
    <w:rsid w:val="006D6DDF"/>
    <w:rsid w:val="00701F61"/>
    <w:rsid w:val="00730445"/>
    <w:rsid w:val="00732257"/>
    <w:rsid w:val="0073251E"/>
    <w:rsid w:val="007435EB"/>
    <w:rsid w:val="00760948"/>
    <w:rsid w:val="0076695C"/>
    <w:rsid w:val="00773872"/>
    <w:rsid w:val="007926A6"/>
    <w:rsid w:val="007C5E63"/>
    <w:rsid w:val="007E3916"/>
    <w:rsid w:val="007E5058"/>
    <w:rsid w:val="007E5FC2"/>
    <w:rsid w:val="007F1EFD"/>
    <w:rsid w:val="00810CFE"/>
    <w:rsid w:val="00814A86"/>
    <w:rsid w:val="008250E7"/>
    <w:rsid w:val="00837113"/>
    <w:rsid w:val="00841B1B"/>
    <w:rsid w:val="008701F0"/>
    <w:rsid w:val="0088229D"/>
    <w:rsid w:val="0088255A"/>
    <w:rsid w:val="00884624"/>
    <w:rsid w:val="0089114C"/>
    <w:rsid w:val="00894B99"/>
    <w:rsid w:val="0089574A"/>
    <w:rsid w:val="008A57FE"/>
    <w:rsid w:val="008B1EEB"/>
    <w:rsid w:val="008B2AF9"/>
    <w:rsid w:val="008C24AE"/>
    <w:rsid w:val="008C4C41"/>
    <w:rsid w:val="008E090D"/>
    <w:rsid w:val="008E611F"/>
    <w:rsid w:val="008F0770"/>
    <w:rsid w:val="008F29FB"/>
    <w:rsid w:val="00900C9D"/>
    <w:rsid w:val="009135DC"/>
    <w:rsid w:val="0091386C"/>
    <w:rsid w:val="00914A77"/>
    <w:rsid w:val="00941858"/>
    <w:rsid w:val="00941FCE"/>
    <w:rsid w:val="00946A34"/>
    <w:rsid w:val="009475F9"/>
    <w:rsid w:val="00953E4A"/>
    <w:rsid w:val="0095623D"/>
    <w:rsid w:val="009571D7"/>
    <w:rsid w:val="009656C5"/>
    <w:rsid w:val="0099536B"/>
    <w:rsid w:val="009A583A"/>
    <w:rsid w:val="009B2908"/>
    <w:rsid w:val="009E049B"/>
    <w:rsid w:val="009F072C"/>
    <w:rsid w:val="009F1185"/>
    <w:rsid w:val="00A00D3D"/>
    <w:rsid w:val="00A01D99"/>
    <w:rsid w:val="00A06162"/>
    <w:rsid w:val="00A1388D"/>
    <w:rsid w:val="00A26931"/>
    <w:rsid w:val="00A32B46"/>
    <w:rsid w:val="00A37074"/>
    <w:rsid w:val="00A463BF"/>
    <w:rsid w:val="00A5433E"/>
    <w:rsid w:val="00A57918"/>
    <w:rsid w:val="00A7370E"/>
    <w:rsid w:val="00A8220A"/>
    <w:rsid w:val="00A977CB"/>
    <w:rsid w:val="00AA0B62"/>
    <w:rsid w:val="00AA1B9F"/>
    <w:rsid w:val="00AB1610"/>
    <w:rsid w:val="00AC3DCC"/>
    <w:rsid w:val="00AD0C1E"/>
    <w:rsid w:val="00AE22D6"/>
    <w:rsid w:val="00AE6B95"/>
    <w:rsid w:val="00B17DF7"/>
    <w:rsid w:val="00B43FB4"/>
    <w:rsid w:val="00B45158"/>
    <w:rsid w:val="00B54DA9"/>
    <w:rsid w:val="00B54E74"/>
    <w:rsid w:val="00B768EA"/>
    <w:rsid w:val="00B77136"/>
    <w:rsid w:val="00B92AD2"/>
    <w:rsid w:val="00BA1B4C"/>
    <w:rsid w:val="00BC2BAB"/>
    <w:rsid w:val="00BC60FE"/>
    <w:rsid w:val="00BC7DD3"/>
    <w:rsid w:val="00BE75EB"/>
    <w:rsid w:val="00BE770F"/>
    <w:rsid w:val="00BF100D"/>
    <w:rsid w:val="00BF3984"/>
    <w:rsid w:val="00C0494E"/>
    <w:rsid w:val="00C1348B"/>
    <w:rsid w:val="00C429DA"/>
    <w:rsid w:val="00C50CE4"/>
    <w:rsid w:val="00C8365C"/>
    <w:rsid w:val="00CA5D0F"/>
    <w:rsid w:val="00CA7437"/>
    <w:rsid w:val="00CB3CCD"/>
    <w:rsid w:val="00CC515B"/>
    <w:rsid w:val="00CD0497"/>
    <w:rsid w:val="00CF2647"/>
    <w:rsid w:val="00CF3938"/>
    <w:rsid w:val="00D03633"/>
    <w:rsid w:val="00D15C93"/>
    <w:rsid w:val="00D17BAE"/>
    <w:rsid w:val="00D37008"/>
    <w:rsid w:val="00D42D0E"/>
    <w:rsid w:val="00D55B75"/>
    <w:rsid w:val="00D600B5"/>
    <w:rsid w:val="00D607FD"/>
    <w:rsid w:val="00D73A22"/>
    <w:rsid w:val="00D83C54"/>
    <w:rsid w:val="00D8454C"/>
    <w:rsid w:val="00D85892"/>
    <w:rsid w:val="00DA583A"/>
    <w:rsid w:val="00DB4AB2"/>
    <w:rsid w:val="00DC0A6B"/>
    <w:rsid w:val="00DC13A8"/>
    <w:rsid w:val="00DC2313"/>
    <w:rsid w:val="00DE6605"/>
    <w:rsid w:val="00DF65CC"/>
    <w:rsid w:val="00E02B20"/>
    <w:rsid w:val="00E04511"/>
    <w:rsid w:val="00E046F8"/>
    <w:rsid w:val="00E0709B"/>
    <w:rsid w:val="00E14992"/>
    <w:rsid w:val="00E204DA"/>
    <w:rsid w:val="00E41065"/>
    <w:rsid w:val="00E443EE"/>
    <w:rsid w:val="00E50F64"/>
    <w:rsid w:val="00E647CE"/>
    <w:rsid w:val="00E705C9"/>
    <w:rsid w:val="00E846F8"/>
    <w:rsid w:val="00E9567A"/>
    <w:rsid w:val="00E97712"/>
    <w:rsid w:val="00EB1AB7"/>
    <w:rsid w:val="00EC5E06"/>
    <w:rsid w:val="00ED451C"/>
    <w:rsid w:val="00ED752E"/>
    <w:rsid w:val="00EE32CE"/>
    <w:rsid w:val="00EF2002"/>
    <w:rsid w:val="00EF2003"/>
    <w:rsid w:val="00F07577"/>
    <w:rsid w:val="00F160F2"/>
    <w:rsid w:val="00F17422"/>
    <w:rsid w:val="00F20B6B"/>
    <w:rsid w:val="00F306D5"/>
    <w:rsid w:val="00F355CB"/>
    <w:rsid w:val="00F441A3"/>
    <w:rsid w:val="00F45A28"/>
    <w:rsid w:val="00F5400A"/>
    <w:rsid w:val="00F5639D"/>
    <w:rsid w:val="00F64970"/>
    <w:rsid w:val="00F717CA"/>
    <w:rsid w:val="00F7363B"/>
    <w:rsid w:val="00F81257"/>
    <w:rsid w:val="00F91B68"/>
    <w:rsid w:val="00FC66A2"/>
    <w:rsid w:val="00FD5584"/>
    <w:rsid w:val="00FF0261"/>
    <w:rsid w:val="00FF72B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3DCC"/>
    <w:pPr>
      <w:widowControl w:val="0"/>
      <w:suppressAutoHyphens/>
    </w:pPr>
    <w:rPr>
      <w:rFonts w:eastAsia="Lucida Sans Unicode"/>
      <w:sz w:val="24"/>
    </w:rPr>
  </w:style>
  <w:style w:type="paragraph" w:styleId="Titolo1">
    <w:name w:val="heading 1"/>
    <w:basedOn w:val="Normale"/>
    <w:next w:val="Normale"/>
    <w:qFormat/>
    <w:rsid w:val="00304EBF"/>
    <w:pPr>
      <w:keepNext/>
      <w:numPr>
        <w:numId w:val="1"/>
      </w:numPr>
      <w:jc w:val="center"/>
      <w:outlineLvl w:val="0"/>
    </w:pPr>
  </w:style>
  <w:style w:type="paragraph" w:styleId="Titolo2">
    <w:name w:val="heading 2"/>
    <w:basedOn w:val="Normale"/>
    <w:next w:val="Normale"/>
    <w:qFormat/>
    <w:rsid w:val="00304EBF"/>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304EBF"/>
    <w:pPr>
      <w:keepNext/>
      <w:spacing w:line="360" w:lineRule="auto"/>
      <w:ind w:right="424"/>
      <w:jc w:val="center"/>
      <w:outlineLvl w:val="2"/>
    </w:pPr>
    <w:rPr>
      <w:rFonts w:ascii="Arial" w:hAnsi="Arial" w:cs="Arial"/>
      <w:b/>
      <w:bCs/>
      <w:szCs w:val="24"/>
    </w:rPr>
  </w:style>
  <w:style w:type="paragraph" w:styleId="Titolo4">
    <w:name w:val="heading 4"/>
    <w:basedOn w:val="Normale"/>
    <w:next w:val="Normale"/>
    <w:qFormat/>
    <w:rsid w:val="00304EBF"/>
    <w:pPr>
      <w:keepNext/>
      <w:ind w:left="1680"/>
      <w:outlineLvl w:val="3"/>
    </w:pPr>
    <w:rPr>
      <w:rFonts w:ascii="Arial" w:hAnsi="Arial" w:cs="Arial"/>
      <w:b/>
      <w:sz w:val="20"/>
    </w:rPr>
  </w:style>
  <w:style w:type="paragraph" w:styleId="Titolo5">
    <w:name w:val="heading 5"/>
    <w:basedOn w:val="Normale"/>
    <w:next w:val="Normale"/>
    <w:qFormat/>
    <w:rsid w:val="00304EBF"/>
    <w:pPr>
      <w:keepNext/>
      <w:spacing w:line="360" w:lineRule="auto"/>
      <w:ind w:right="50"/>
      <w:jc w:val="center"/>
      <w:outlineLvl w:val="4"/>
    </w:pPr>
    <w:rPr>
      <w:rFonts w:ascii="Arial" w:hAnsi="Arial" w:cs="Arial"/>
      <w:b/>
      <w:bCs/>
      <w:szCs w:val="24"/>
    </w:rPr>
  </w:style>
  <w:style w:type="paragraph" w:styleId="Titolo6">
    <w:name w:val="heading 6"/>
    <w:basedOn w:val="Normale"/>
    <w:next w:val="Normale"/>
    <w:qFormat/>
    <w:rsid w:val="00304EBF"/>
    <w:pPr>
      <w:keepNext/>
      <w:spacing w:line="360" w:lineRule="auto"/>
      <w:jc w:val="center"/>
      <w:outlineLvl w:val="5"/>
    </w:pPr>
    <w:rPr>
      <w:rFonts w:ascii="Arial" w:hAnsi="Arial" w:cs="Arial"/>
      <w:b/>
      <w:bCs/>
      <w:szCs w:val="24"/>
    </w:rPr>
  </w:style>
  <w:style w:type="paragraph" w:styleId="Titolo7">
    <w:name w:val="heading 7"/>
    <w:basedOn w:val="Normale"/>
    <w:next w:val="Normale"/>
    <w:qFormat/>
    <w:rsid w:val="00304EBF"/>
    <w:pPr>
      <w:keepNext/>
      <w:spacing w:line="360" w:lineRule="auto"/>
      <w:ind w:left="426" w:right="424"/>
      <w:jc w:val="both"/>
      <w:outlineLvl w:val="6"/>
    </w:pPr>
    <w:rPr>
      <w:rFonts w:ascii="Arial" w:hAnsi="Arial" w:cs="Arial"/>
      <w:b/>
      <w:b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04EBF"/>
    <w:rPr>
      <w:rFonts w:ascii="Symbol" w:hAnsi="Symbol"/>
      <w:b w:val="0"/>
      <w:bCs w:val="0"/>
    </w:rPr>
  </w:style>
  <w:style w:type="character" w:customStyle="1" w:styleId="WW8Num2z0">
    <w:name w:val="WW8Num2z0"/>
    <w:rsid w:val="00304EBF"/>
    <w:rPr>
      <w:b/>
    </w:rPr>
  </w:style>
  <w:style w:type="character" w:customStyle="1" w:styleId="WW8Num3z0">
    <w:name w:val="WW8Num3z0"/>
    <w:rsid w:val="00304EBF"/>
    <w:rPr>
      <w:rFonts w:ascii="Verdana" w:eastAsia="Lucida Sans Unicode" w:hAnsi="Verdana" w:cs="Times New Roman"/>
    </w:rPr>
  </w:style>
  <w:style w:type="character" w:customStyle="1" w:styleId="WW8Num4z0">
    <w:name w:val="WW8Num4z0"/>
    <w:rsid w:val="00304EBF"/>
    <w:rPr>
      <w:rFonts w:ascii="Verdana" w:eastAsia="Lucida Sans Unicode" w:hAnsi="Verdana" w:cs="Times New Roman"/>
    </w:rPr>
  </w:style>
  <w:style w:type="character" w:customStyle="1" w:styleId="WW8Num5z0">
    <w:name w:val="WW8Num5z0"/>
    <w:rsid w:val="00304EBF"/>
    <w:rPr>
      <w:rFonts w:ascii="Verdana" w:eastAsia="Lucida Sans Unicode" w:hAnsi="Verdana" w:cs="Times New Roman"/>
    </w:rPr>
  </w:style>
  <w:style w:type="character" w:customStyle="1" w:styleId="WW8Num7z0">
    <w:name w:val="WW8Num7z0"/>
    <w:rsid w:val="00304EBF"/>
    <w:rPr>
      <w:rFonts w:ascii="Symbol" w:hAnsi="Symbol" w:cs="Times New Roman"/>
      <w:color w:val="auto"/>
    </w:rPr>
  </w:style>
  <w:style w:type="character" w:customStyle="1" w:styleId="WW8Num7z1">
    <w:name w:val="WW8Num7z1"/>
    <w:rsid w:val="00304EBF"/>
    <w:rPr>
      <w:rFonts w:ascii="Courier New" w:hAnsi="Courier New" w:cs="Courier New"/>
    </w:rPr>
  </w:style>
  <w:style w:type="character" w:customStyle="1" w:styleId="WW8Num7z2">
    <w:name w:val="WW8Num7z2"/>
    <w:rsid w:val="00304EBF"/>
    <w:rPr>
      <w:rFonts w:ascii="Wingdings" w:hAnsi="Wingdings"/>
    </w:rPr>
  </w:style>
  <w:style w:type="character" w:customStyle="1" w:styleId="WW8Num7z3">
    <w:name w:val="WW8Num7z3"/>
    <w:rsid w:val="00304EBF"/>
    <w:rPr>
      <w:rFonts w:ascii="Symbol" w:hAnsi="Symbol"/>
    </w:rPr>
  </w:style>
  <w:style w:type="character" w:customStyle="1" w:styleId="WW8Num8z0">
    <w:name w:val="WW8Num8z0"/>
    <w:rsid w:val="00304EBF"/>
    <w:rPr>
      <w:rFonts w:ascii="Symbol" w:hAnsi="Symbol" w:cs="Times New Roman"/>
      <w:color w:val="auto"/>
    </w:rPr>
  </w:style>
  <w:style w:type="character" w:customStyle="1" w:styleId="WW8Num8z1">
    <w:name w:val="WW8Num8z1"/>
    <w:rsid w:val="00304EBF"/>
    <w:rPr>
      <w:rFonts w:ascii="Courier New" w:hAnsi="Courier New" w:cs="Courier New"/>
    </w:rPr>
  </w:style>
  <w:style w:type="character" w:customStyle="1" w:styleId="WW8Num8z2">
    <w:name w:val="WW8Num8z2"/>
    <w:rsid w:val="00304EBF"/>
    <w:rPr>
      <w:rFonts w:ascii="Wingdings" w:hAnsi="Wingdings"/>
    </w:rPr>
  </w:style>
  <w:style w:type="character" w:customStyle="1" w:styleId="WW8Num8z3">
    <w:name w:val="WW8Num8z3"/>
    <w:rsid w:val="00304EBF"/>
    <w:rPr>
      <w:rFonts w:ascii="Symbol" w:hAnsi="Symbol"/>
    </w:rPr>
  </w:style>
  <w:style w:type="character" w:customStyle="1" w:styleId="Carpredefinitoparagrafo1">
    <w:name w:val="Car. predefinito paragrafo1"/>
    <w:rsid w:val="00304EBF"/>
  </w:style>
  <w:style w:type="character" w:customStyle="1" w:styleId="Absatz-Standardschriftart">
    <w:name w:val="Absatz-Standardschriftart"/>
    <w:rsid w:val="00304EBF"/>
  </w:style>
  <w:style w:type="character" w:customStyle="1" w:styleId="WW-Absatz-Standardschriftart">
    <w:name w:val="WW-Absatz-Standardschriftart"/>
    <w:rsid w:val="00304EBF"/>
  </w:style>
  <w:style w:type="character" w:customStyle="1" w:styleId="WW8Num1z1">
    <w:name w:val="WW8Num1z1"/>
    <w:rsid w:val="00304EBF"/>
    <w:rPr>
      <w:rFonts w:ascii="Courier New" w:hAnsi="Courier New" w:cs="Courier New"/>
    </w:rPr>
  </w:style>
  <w:style w:type="character" w:customStyle="1" w:styleId="WW8Num1z2">
    <w:name w:val="WW8Num1z2"/>
    <w:rsid w:val="00304EBF"/>
    <w:rPr>
      <w:rFonts w:ascii="Wingdings" w:hAnsi="Wingdings"/>
    </w:rPr>
  </w:style>
  <w:style w:type="character" w:customStyle="1" w:styleId="WW8Num3z2">
    <w:name w:val="WW8Num3z2"/>
    <w:rsid w:val="00304EBF"/>
    <w:rPr>
      <w:rFonts w:ascii="Wingdings" w:hAnsi="Wingdings"/>
    </w:rPr>
  </w:style>
  <w:style w:type="character" w:customStyle="1" w:styleId="WW8Num3z3">
    <w:name w:val="WW8Num3z3"/>
    <w:rsid w:val="00304EBF"/>
    <w:rPr>
      <w:rFonts w:ascii="Symbol" w:hAnsi="Symbol"/>
    </w:rPr>
  </w:style>
  <w:style w:type="character" w:customStyle="1" w:styleId="WW8Num3z4">
    <w:name w:val="WW8Num3z4"/>
    <w:rsid w:val="00304EBF"/>
    <w:rPr>
      <w:rFonts w:ascii="Courier New" w:hAnsi="Courier New" w:cs="Courier New"/>
    </w:rPr>
  </w:style>
  <w:style w:type="character" w:customStyle="1" w:styleId="WW8Num4z1">
    <w:name w:val="WW8Num4z1"/>
    <w:rsid w:val="00304EBF"/>
    <w:rPr>
      <w:rFonts w:ascii="Courier New" w:hAnsi="Courier New" w:cs="Courier New"/>
    </w:rPr>
  </w:style>
  <w:style w:type="character" w:customStyle="1" w:styleId="WW8Num4z2">
    <w:name w:val="WW8Num4z2"/>
    <w:rsid w:val="00304EBF"/>
    <w:rPr>
      <w:rFonts w:ascii="Wingdings" w:hAnsi="Wingdings"/>
    </w:rPr>
  </w:style>
  <w:style w:type="character" w:customStyle="1" w:styleId="WW8Num4z3">
    <w:name w:val="WW8Num4z3"/>
    <w:rsid w:val="00304EBF"/>
    <w:rPr>
      <w:rFonts w:ascii="Symbol" w:hAnsi="Symbol"/>
    </w:rPr>
  </w:style>
  <w:style w:type="character" w:customStyle="1" w:styleId="WW8Num5z1">
    <w:name w:val="WW8Num5z1"/>
    <w:rsid w:val="00304EBF"/>
    <w:rPr>
      <w:rFonts w:ascii="Courier New" w:hAnsi="Courier New" w:cs="Courier New"/>
    </w:rPr>
  </w:style>
  <w:style w:type="character" w:customStyle="1" w:styleId="WW8Num5z2">
    <w:name w:val="WW8Num5z2"/>
    <w:rsid w:val="00304EBF"/>
    <w:rPr>
      <w:rFonts w:ascii="Wingdings" w:hAnsi="Wingdings"/>
    </w:rPr>
  </w:style>
  <w:style w:type="character" w:customStyle="1" w:styleId="WW8Num5z3">
    <w:name w:val="WW8Num5z3"/>
    <w:rsid w:val="00304EBF"/>
    <w:rPr>
      <w:rFonts w:ascii="Symbol" w:hAnsi="Symbol"/>
    </w:rPr>
  </w:style>
  <w:style w:type="character" w:customStyle="1" w:styleId="WW8Num6z0">
    <w:name w:val="WW8Num6z0"/>
    <w:rsid w:val="00304EBF"/>
    <w:rPr>
      <w:rFonts w:ascii="Verdana" w:eastAsia="Lucida Sans Unicode" w:hAnsi="Verdana" w:cs="Times New Roman"/>
    </w:rPr>
  </w:style>
  <w:style w:type="character" w:customStyle="1" w:styleId="WW8Num6z1">
    <w:name w:val="WW8Num6z1"/>
    <w:rsid w:val="00304EBF"/>
    <w:rPr>
      <w:rFonts w:ascii="Courier New" w:hAnsi="Courier New" w:cs="Courier New"/>
    </w:rPr>
  </w:style>
  <w:style w:type="character" w:customStyle="1" w:styleId="WW8Num6z2">
    <w:name w:val="WW8Num6z2"/>
    <w:rsid w:val="00304EBF"/>
    <w:rPr>
      <w:rFonts w:ascii="Wingdings" w:hAnsi="Wingdings"/>
    </w:rPr>
  </w:style>
  <w:style w:type="character" w:customStyle="1" w:styleId="WW8Num6z3">
    <w:name w:val="WW8Num6z3"/>
    <w:rsid w:val="00304EBF"/>
    <w:rPr>
      <w:rFonts w:ascii="Symbol" w:hAnsi="Symbol"/>
    </w:rPr>
  </w:style>
  <w:style w:type="character" w:styleId="Numeropagina">
    <w:name w:val="page number"/>
    <w:basedOn w:val="Carpredefinitoparagrafo"/>
    <w:rsid w:val="00304EBF"/>
  </w:style>
  <w:style w:type="paragraph" w:customStyle="1" w:styleId="Intestazione2">
    <w:name w:val="Intestazione2"/>
    <w:basedOn w:val="Normale"/>
    <w:next w:val="Corpodeltesto"/>
    <w:rsid w:val="00304EBF"/>
    <w:pPr>
      <w:keepNext/>
      <w:spacing w:before="240" w:after="120"/>
    </w:pPr>
    <w:rPr>
      <w:rFonts w:ascii="Arial" w:hAnsi="Arial" w:cs="Tahoma"/>
      <w:sz w:val="28"/>
      <w:szCs w:val="28"/>
    </w:rPr>
  </w:style>
  <w:style w:type="paragraph" w:styleId="Corpodeltesto">
    <w:name w:val="Body Text"/>
    <w:basedOn w:val="Normale"/>
    <w:rsid w:val="00304EBF"/>
    <w:pPr>
      <w:spacing w:after="120"/>
    </w:pPr>
  </w:style>
  <w:style w:type="paragraph" w:styleId="Elenco">
    <w:name w:val="List"/>
    <w:basedOn w:val="Corpodeltesto"/>
    <w:rsid w:val="00304EBF"/>
    <w:rPr>
      <w:rFonts w:cs="Tahoma"/>
    </w:rPr>
  </w:style>
  <w:style w:type="paragraph" w:customStyle="1" w:styleId="Didascalia1">
    <w:name w:val="Didascalia1"/>
    <w:basedOn w:val="Normale"/>
    <w:rsid w:val="00304EBF"/>
    <w:pPr>
      <w:suppressLineNumbers/>
      <w:spacing w:before="120" w:after="120"/>
    </w:pPr>
    <w:rPr>
      <w:rFonts w:cs="Tahoma"/>
      <w:i/>
      <w:iCs/>
      <w:szCs w:val="24"/>
    </w:rPr>
  </w:style>
  <w:style w:type="paragraph" w:customStyle="1" w:styleId="Indice">
    <w:name w:val="Indice"/>
    <w:basedOn w:val="Normale"/>
    <w:rsid w:val="00304EBF"/>
    <w:pPr>
      <w:suppressLineNumbers/>
    </w:pPr>
    <w:rPr>
      <w:rFonts w:cs="Tahoma"/>
    </w:rPr>
  </w:style>
  <w:style w:type="paragraph" w:customStyle="1" w:styleId="Dicitura">
    <w:name w:val="Dicitura"/>
    <w:basedOn w:val="Normale"/>
    <w:rsid w:val="00304EBF"/>
    <w:pPr>
      <w:suppressLineNumbers/>
      <w:spacing w:before="120" w:after="120"/>
    </w:pPr>
    <w:rPr>
      <w:rFonts w:cs="Tahoma"/>
      <w:i/>
      <w:iCs/>
      <w:sz w:val="20"/>
    </w:rPr>
  </w:style>
  <w:style w:type="paragraph" w:customStyle="1" w:styleId="Intestazione1">
    <w:name w:val="Intestazione1"/>
    <w:basedOn w:val="Normale"/>
    <w:next w:val="Corpodeltesto"/>
    <w:rsid w:val="00304EBF"/>
    <w:pPr>
      <w:keepNext/>
      <w:spacing w:before="240" w:after="120"/>
    </w:pPr>
    <w:rPr>
      <w:rFonts w:ascii="Arial" w:hAnsi="Arial" w:cs="Tahoma"/>
      <w:sz w:val="28"/>
      <w:szCs w:val="28"/>
    </w:rPr>
  </w:style>
  <w:style w:type="paragraph" w:styleId="Rientrocorpodeltesto">
    <w:name w:val="Body Text Indent"/>
    <w:basedOn w:val="Normale"/>
    <w:rsid w:val="00304EBF"/>
    <w:pPr>
      <w:spacing w:after="120"/>
      <w:ind w:left="283"/>
    </w:pPr>
  </w:style>
  <w:style w:type="paragraph" w:styleId="Pidipagina">
    <w:name w:val="footer"/>
    <w:basedOn w:val="Normale"/>
    <w:link w:val="PidipaginaCarattere"/>
    <w:uiPriority w:val="99"/>
    <w:rsid w:val="00304EBF"/>
    <w:pPr>
      <w:tabs>
        <w:tab w:val="center" w:pos="4819"/>
        <w:tab w:val="right" w:pos="9638"/>
      </w:tabs>
    </w:pPr>
  </w:style>
  <w:style w:type="paragraph" w:styleId="Testofumetto">
    <w:name w:val="Balloon Text"/>
    <w:basedOn w:val="Normale"/>
    <w:rsid w:val="00304EBF"/>
    <w:rPr>
      <w:rFonts w:ascii="Tahoma" w:hAnsi="Tahoma" w:cs="Tahoma"/>
      <w:sz w:val="16"/>
      <w:szCs w:val="16"/>
    </w:rPr>
  </w:style>
  <w:style w:type="paragraph" w:customStyle="1" w:styleId="Contenutotabella">
    <w:name w:val="Contenuto tabella"/>
    <w:basedOn w:val="Normale"/>
    <w:rsid w:val="00304EBF"/>
    <w:pPr>
      <w:suppressLineNumbers/>
    </w:pPr>
  </w:style>
  <w:style w:type="paragraph" w:customStyle="1" w:styleId="Intestazionetabella">
    <w:name w:val="Intestazione tabella"/>
    <w:basedOn w:val="Contenutotabella"/>
    <w:rsid w:val="00304EBF"/>
    <w:pPr>
      <w:jc w:val="center"/>
    </w:pPr>
    <w:rPr>
      <w:b/>
      <w:bCs/>
      <w:i/>
      <w:iCs/>
    </w:rPr>
  </w:style>
  <w:style w:type="paragraph" w:customStyle="1" w:styleId="Contenutocornice">
    <w:name w:val="Contenuto cornice"/>
    <w:basedOn w:val="Corpodeltesto"/>
    <w:rsid w:val="00304EBF"/>
  </w:style>
  <w:style w:type="paragraph" w:styleId="Intestazione">
    <w:name w:val="header"/>
    <w:basedOn w:val="Normale"/>
    <w:link w:val="IntestazioneCarattere"/>
    <w:rsid w:val="00304EBF"/>
    <w:pPr>
      <w:tabs>
        <w:tab w:val="center" w:pos="4819"/>
        <w:tab w:val="right" w:pos="9638"/>
      </w:tabs>
    </w:pPr>
  </w:style>
  <w:style w:type="paragraph" w:styleId="NormaleWeb">
    <w:name w:val="Normal (Web)"/>
    <w:basedOn w:val="Normale"/>
    <w:rsid w:val="00304EBF"/>
    <w:pPr>
      <w:widowControl/>
      <w:suppressAutoHyphens w:val="0"/>
      <w:spacing w:before="100" w:beforeAutospacing="1" w:after="100" w:afterAutospacing="1"/>
    </w:pPr>
    <w:rPr>
      <w:rFonts w:ascii="Arial" w:eastAsia="Times New Roman" w:hAnsi="Arial" w:cs="Arial"/>
      <w:color w:val="000000"/>
      <w:sz w:val="16"/>
      <w:szCs w:val="16"/>
    </w:rPr>
  </w:style>
  <w:style w:type="paragraph" w:styleId="Testodelblocco">
    <w:name w:val="Block Text"/>
    <w:basedOn w:val="Normale"/>
    <w:rsid w:val="00304EBF"/>
    <w:pPr>
      <w:widowControl/>
      <w:suppressAutoHyphens w:val="0"/>
      <w:ind w:left="426" w:right="424"/>
      <w:jc w:val="both"/>
    </w:pPr>
    <w:rPr>
      <w:rFonts w:ascii="Arial" w:eastAsia="Times New Roman" w:hAnsi="Arial"/>
      <w:sz w:val="20"/>
    </w:rPr>
  </w:style>
  <w:style w:type="paragraph" w:styleId="Corpodeltesto2">
    <w:name w:val="Body Text 2"/>
    <w:basedOn w:val="Normale"/>
    <w:rsid w:val="00304EBF"/>
    <w:pPr>
      <w:tabs>
        <w:tab w:val="left" w:pos="568"/>
      </w:tabs>
      <w:spacing w:line="360" w:lineRule="auto"/>
      <w:ind w:right="424"/>
      <w:jc w:val="both"/>
    </w:pPr>
    <w:rPr>
      <w:rFonts w:ascii="Arial" w:hAnsi="Arial" w:cs="Arial"/>
      <w:b/>
      <w:szCs w:val="24"/>
      <w:u w:val="single"/>
    </w:rPr>
  </w:style>
  <w:style w:type="paragraph" w:styleId="Corpodeltesto3">
    <w:name w:val="Body Text 3"/>
    <w:basedOn w:val="Normale"/>
    <w:rsid w:val="0088229D"/>
    <w:pPr>
      <w:spacing w:after="120"/>
    </w:pPr>
    <w:rPr>
      <w:sz w:val="16"/>
      <w:szCs w:val="16"/>
    </w:rPr>
  </w:style>
  <w:style w:type="paragraph" w:styleId="Testonotaapidipagina">
    <w:name w:val="footnote text"/>
    <w:basedOn w:val="Normale"/>
    <w:semiHidden/>
    <w:rsid w:val="0088229D"/>
    <w:pPr>
      <w:widowControl/>
      <w:suppressAutoHyphens w:val="0"/>
    </w:pPr>
    <w:rPr>
      <w:rFonts w:eastAsia="Times New Roman"/>
      <w:sz w:val="20"/>
    </w:rPr>
  </w:style>
  <w:style w:type="paragraph" w:customStyle="1" w:styleId="Normale11pt">
    <w:name w:val="Normale + 11 pt"/>
    <w:aliases w:val="Giustificato"/>
    <w:basedOn w:val="Normale"/>
    <w:rsid w:val="0088229D"/>
    <w:pPr>
      <w:widowControl/>
      <w:numPr>
        <w:numId w:val="2"/>
      </w:numPr>
      <w:suppressAutoHyphens w:val="0"/>
      <w:jc w:val="both"/>
    </w:pPr>
    <w:rPr>
      <w:rFonts w:eastAsia="Times New Roman"/>
      <w:sz w:val="20"/>
    </w:rPr>
  </w:style>
  <w:style w:type="paragraph" w:customStyle="1" w:styleId="provvr1">
    <w:name w:val="provv_r1"/>
    <w:basedOn w:val="Normale"/>
    <w:rsid w:val="0088229D"/>
    <w:pPr>
      <w:widowControl/>
      <w:suppressAutoHyphens w:val="0"/>
      <w:spacing w:before="100" w:beforeAutospacing="1" w:after="100" w:afterAutospacing="1"/>
      <w:ind w:firstLine="400"/>
      <w:jc w:val="both"/>
    </w:pPr>
    <w:rPr>
      <w:rFonts w:eastAsia="Times New Roman"/>
      <w:szCs w:val="24"/>
    </w:rPr>
  </w:style>
  <w:style w:type="paragraph" w:customStyle="1" w:styleId="provvr2">
    <w:name w:val="provv_r2"/>
    <w:basedOn w:val="Normale"/>
    <w:rsid w:val="0088229D"/>
    <w:pPr>
      <w:widowControl/>
      <w:suppressAutoHyphens w:val="0"/>
      <w:spacing w:before="100" w:beforeAutospacing="1" w:after="100" w:afterAutospacing="1"/>
      <w:ind w:firstLine="600"/>
      <w:jc w:val="both"/>
    </w:pPr>
    <w:rPr>
      <w:rFonts w:eastAsia="Times New Roman"/>
      <w:szCs w:val="24"/>
    </w:rPr>
  </w:style>
  <w:style w:type="paragraph" w:customStyle="1" w:styleId="Commento">
    <w:name w:val="Commento"/>
    <w:basedOn w:val="Normale"/>
    <w:rsid w:val="0088229D"/>
    <w:pPr>
      <w:widowControl/>
      <w:suppressAutoHyphens w:val="0"/>
      <w:spacing w:before="200" w:after="100" w:line="360" w:lineRule="auto"/>
      <w:jc w:val="center"/>
    </w:pPr>
    <w:rPr>
      <w:rFonts w:eastAsia="Times New Roman"/>
    </w:rPr>
  </w:style>
  <w:style w:type="character" w:styleId="Rimandonotaapidipagina">
    <w:name w:val="footnote reference"/>
    <w:basedOn w:val="Carpredefinitoparagrafo"/>
    <w:semiHidden/>
    <w:rsid w:val="0088229D"/>
    <w:rPr>
      <w:vertAlign w:val="superscript"/>
    </w:rPr>
  </w:style>
  <w:style w:type="character" w:styleId="Enfasicorsivo">
    <w:name w:val="Emphasis"/>
    <w:basedOn w:val="Carpredefinitoparagrafo"/>
    <w:qFormat/>
    <w:rsid w:val="003C56C2"/>
    <w:rPr>
      <w:b/>
      <w:bCs/>
      <w:i w:val="0"/>
      <w:iCs w:val="0"/>
    </w:rPr>
  </w:style>
  <w:style w:type="character" w:styleId="Collegamentoipertestuale">
    <w:name w:val="Hyperlink"/>
    <w:basedOn w:val="Carpredefinitoparagrafo"/>
    <w:rsid w:val="0088255A"/>
    <w:rPr>
      <w:color w:val="0000FF"/>
      <w:u w:val="single"/>
    </w:rPr>
  </w:style>
  <w:style w:type="character" w:customStyle="1" w:styleId="IntestazioneCarattere">
    <w:name w:val="Intestazione Carattere"/>
    <w:basedOn w:val="Carpredefinitoparagrafo"/>
    <w:link w:val="Intestazione"/>
    <w:rsid w:val="007E3916"/>
    <w:rPr>
      <w:rFonts w:eastAsia="Lucida Sans Unicode"/>
      <w:sz w:val="24"/>
    </w:rPr>
  </w:style>
  <w:style w:type="paragraph" w:customStyle="1" w:styleId="Default">
    <w:name w:val="Default"/>
    <w:rsid w:val="000E571A"/>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0E571A"/>
    <w:rPr>
      <w:rFonts w:cs="Times New Roman"/>
      <w:color w:val="auto"/>
    </w:rPr>
  </w:style>
  <w:style w:type="paragraph" w:customStyle="1" w:styleId="CM3">
    <w:name w:val="CM3"/>
    <w:basedOn w:val="Default"/>
    <w:next w:val="Default"/>
    <w:uiPriority w:val="99"/>
    <w:rsid w:val="000E571A"/>
    <w:rPr>
      <w:rFonts w:cs="Times New Roman"/>
      <w:color w:val="auto"/>
    </w:rPr>
  </w:style>
  <w:style w:type="paragraph" w:customStyle="1" w:styleId="CM4">
    <w:name w:val="CM4"/>
    <w:basedOn w:val="Default"/>
    <w:next w:val="Default"/>
    <w:uiPriority w:val="99"/>
    <w:rsid w:val="00574E5F"/>
    <w:rPr>
      <w:rFonts w:cs="Times New Roman"/>
      <w:color w:val="auto"/>
    </w:rPr>
  </w:style>
  <w:style w:type="paragraph" w:styleId="Paragrafoelenco">
    <w:name w:val="List Paragraph"/>
    <w:basedOn w:val="Normale"/>
    <w:uiPriority w:val="1"/>
    <w:qFormat/>
    <w:rsid w:val="001C1A74"/>
    <w:pPr>
      <w:ind w:left="720"/>
      <w:contextualSpacing/>
    </w:pPr>
  </w:style>
  <w:style w:type="character" w:customStyle="1" w:styleId="PidipaginaCarattere">
    <w:name w:val="Piè di pagina Carattere"/>
    <w:basedOn w:val="Carpredefinitoparagrafo"/>
    <w:link w:val="Pidipagina"/>
    <w:uiPriority w:val="99"/>
    <w:rsid w:val="0089574A"/>
    <w:rPr>
      <w:rFonts w:eastAsia="Lucida Sans Unicode"/>
      <w:sz w:val="24"/>
    </w:rPr>
  </w:style>
  <w:style w:type="character" w:styleId="Enfasigrassetto">
    <w:name w:val="Strong"/>
    <w:basedOn w:val="Carpredefinitoparagrafo"/>
    <w:uiPriority w:val="22"/>
    <w:qFormat/>
    <w:rsid w:val="00541BB3"/>
    <w:rPr>
      <w:b/>
      <w:bCs/>
    </w:rPr>
  </w:style>
  <w:style w:type="character" w:styleId="Rimandocommento">
    <w:name w:val="annotation reference"/>
    <w:basedOn w:val="Carpredefinitoparagrafo"/>
    <w:semiHidden/>
    <w:unhideWhenUsed/>
    <w:rsid w:val="00696BB3"/>
    <w:rPr>
      <w:sz w:val="16"/>
      <w:szCs w:val="16"/>
    </w:rPr>
  </w:style>
  <w:style w:type="paragraph" w:styleId="Testocommento">
    <w:name w:val="annotation text"/>
    <w:basedOn w:val="Normale"/>
    <w:link w:val="TestocommentoCarattere"/>
    <w:semiHidden/>
    <w:unhideWhenUsed/>
    <w:rsid w:val="00696BB3"/>
    <w:rPr>
      <w:sz w:val="20"/>
    </w:rPr>
  </w:style>
  <w:style w:type="character" w:customStyle="1" w:styleId="TestocommentoCarattere">
    <w:name w:val="Testo commento Carattere"/>
    <w:basedOn w:val="Carpredefinitoparagrafo"/>
    <w:link w:val="Testocommento"/>
    <w:semiHidden/>
    <w:rsid w:val="00696BB3"/>
    <w:rPr>
      <w:rFonts w:eastAsia="Lucida Sans Unicode"/>
    </w:rPr>
  </w:style>
  <w:style w:type="paragraph" w:styleId="Soggettocommento">
    <w:name w:val="annotation subject"/>
    <w:basedOn w:val="Testocommento"/>
    <w:next w:val="Testocommento"/>
    <w:link w:val="SoggettocommentoCarattere"/>
    <w:semiHidden/>
    <w:unhideWhenUsed/>
    <w:rsid w:val="00696BB3"/>
    <w:rPr>
      <w:b/>
      <w:bCs/>
    </w:rPr>
  </w:style>
  <w:style w:type="character" w:customStyle="1" w:styleId="SoggettocommentoCarattere">
    <w:name w:val="Soggetto commento Carattere"/>
    <w:basedOn w:val="TestocommentoCarattere"/>
    <w:link w:val="Soggettocommento"/>
    <w:semiHidden/>
    <w:rsid w:val="00696BB3"/>
    <w:rPr>
      <w:b/>
      <w:bCs/>
    </w:rPr>
  </w:style>
  <w:style w:type="paragraph" w:styleId="Titolo">
    <w:name w:val="Title"/>
    <w:basedOn w:val="Normale"/>
    <w:link w:val="TitoloCarattere"/>
    <w:qFormat/>
    <w:rsid w:val="00F07577"/>
    <w:pPr>
      <w:widowControl/>
      <w:suppressAutoHyphens w:val="0"/>
      <w:jc w:val="center"/>
    </w:pPr>
    <w:rPr>
      <w:rFonts w:eastAsia="Calibri"/>
      <w:b/>
      <w:bCs/>
      <w:smallCaps/>
      <w:sz w:val="22"/>
      <w:szCs w:val="22"/>
    </w:rPr>
  </w:style>
  <w:style w:type="character" w:customStyle="1" w:styleId="TitoloCarattere">
    <w:name w:val="Titolo Carattere"/>
    <w:basedOn w:val="Carpredefinitoparagrafo"/>
    <w:link w:val="Titolo"/>
    <w:rsid w:val="00F07577"/>
    <w:rPr>
      <w:rFonts w:eastAsia="Calibri"/>
      <w:b/>
      <w:bCs/>
      <w:smallCaps/>
      <w:sz w:val="22"/>
      <w:szCs w:val="22"/>
    </w:rPr>
  </w:style>
</w:styles>
</file>

<file path=word/webSettings.xml><?xml version="1.0" encoding="utf-8"?>
<w:webSettings xmlns:r="http://schemas.openxmlformats.org/officeDocument/2006/relationships" xmlns:w="http://schemas.openxmlformats.org/wordprocessingml/2006/main">
  <w:divs>
    <w:div w:id="532693545">
      <w:bodyDiv w:val="1"/>
      <w:marLeft w:val="0"/>
      <w:marRight w:val="0"/>
      <w:marTop w:val="0"/>
      <w:marBottom w:val="0"/>
      <w:divBdr>
        <w:top w:val="none" w:sz="0" w:space="0" w:color="auto"/>
        <w:left w:val="none" w:sz="0" w:space="0" w:color="auto"/>
        <w:bottom w:val="none" w:sz="0" w:space="0" w:color="auto"/>
        <w:right w:val="none" w:sz="0" w:space="0" w:color="auto"/>
      </w:divBdr>
    </w:div>
    <w:div w:id="1573929398">
      <w:bodyDiv w:val="1"/>
      <w:marLeft w:val="0"/>
      <w:marRight w:val="0"/>
      <w:marTop w:val="0"/>
      <w:marBottom w:val="0"/>
      <w:divBdr>
        <w:top w:val="none" w:sz="0" w:space="0" w:color="auto"/>
        <w:left w:val="none" w:sz="0" w:space="0" w:color="auto"/>
        <w:bottom w:val="none" w:sz="0" w:space="0" w:color="auto"/>
        <w:right w:val="none" w:sz="0" w:space="0" w:color="auto"/>
      </w:divBdr>
    </w:div>
    <w:div w:id="21162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comune.nociglia@pec.rupar.puglia.le.it"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comune.nociglia.l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7E67D-E723-41E1-A9B3-0AEA0E28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910</Words>
  <Characters>5193</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RELAZIONE TECNICA</vt:lpstr>
    </vt:vector>
  </TitlesOfParts>
  <Company>.</Company>
  <LinksUpToDate>false</LinksUpToDate>
  <CharactersWithSpaces>6091</CharactersWithSpaces>
  <SharedDoc>false</SharedDoc>
  <HLinks>
    <vt:vector size="96" baseType="variant">
      <vt:variant>
        <vt:i4>5243006</vt:i4>
      </vt:variant>
      <vt:variant>
        <vt:i4>39</vt:i4>
      </vt:variant>
      <vt:variant>
        <vt:i4>0</vt:i4>
      </vt:variant>
      <vt:variant>
        <vt:i4>5</vt:i4>
      </vt:variant>
      <vt:variant>
        <vt:lpwstr>mailto:proloconociglia@libero.it</vt:lpwstr>
      </vt:variant>
      <vt:variant>
        <vt:lpwstr/>
      </vt:variant>
      <vt:variant>
        <vt:i4>6750279</vt:i4>
      </vt:variant>
      <vt:variant>
        <vt:i4>36</vt:i4>
      </vt:variant>
      <vt:variant>
        <vt:i4>0</vt:i4>
      </vt:variant>
      <vt:variant>
        <vt:i4>5</vt:i4>
      </vt:variant>
      <vt:variant>
        <vt:lpwstr>mailto:poliziamunicipale@comune.nociglia.le.it</vt:lpwstr>
      </vt:variant>
      <vt:variant>
        <vt:lpwstr/>
      </vt:variant>
      <vt:variant>
        <vt:i4>2818051</vt:i4>
      </vt:variant>
      <vt:variant>
        <vt:i4>33</vt:i4>
      </vt:variant>
      <vt:variant>
        <vt:i4>0</vt:i4>
      </vt:variant>
      <vt:variant>
        <vt:i4>5</vt:i4>
      </vt:variant>
      <vt:variant>
        <vt:lpwstr>mailto:protocollo@galportaalevante.it</vt:lpwstr>
      </vt:variant>
      <vt:variant>
        <vt:lpwstr/>
      </vt:variant>
      <vt:variant>
        <vt:i4>5242981</vt:i4>
      </vt:variant>
      <vt:variant>
        <vt:i4>30</vt:i4>
      </vt:variant>
      <vt:variant>
        <vt:i4>0</vt:i4>
      </vt:variant>
      <vt:variant>
        <vt:i4>5</vt:i4>
      </vt:variant>
      <vt:variant>
        <vt:lpwstr>mailto:info@confesercentilecce.com</vt:lpwstr>
      </vt:variant>
      <vt:variant>
        <vt:lpwstr/>
      </vt:variant>
      <vt:variant>
        <vt:i4>720946</vt:i4>
      </vt:variant>
      <vt:variant>
        <vt:i4>27</vt:i4>
      </vt:variant>
      <vt:variant>
        <vt:i4>0</vt:i4>
      </vt:variant>
      <vt:variant>
        <vt:i4>5</vt:i4>
      </vt:variant>
      <vt:variant>
        <vt:lpwstr>mailto:lecce@confcommercio.it</vt:lpwstr>
      </vt:variant>
      <vt:variant>
        <vt:lpwstr/>
      </vt:variant>
      <vt:variant>
        <vt:i4>1966132</vt:i4>
      </vt:variant>
      <vt:variant>
        <vt:i4>24</vt:i4>
      </vt:variant>
      <vt:variant>
        <vt:i4>0</vt:i4>
      </vt:variant>
      <vt:variant>
        <vt:i4>5</vt:i4>
      </vt:variant>
      <vt:variant>
        <vt:lpwstr>mailto:confagricolturalecce@pec.it</vt:lpwstr>
      </vt:variant>
      <vt:variant>
        <vt:lpwstr/>
      </vt:variant>
      <vt:variant>
        <vt:i4>1245228</vt:i4>
      </vt:variant>
      <vt:variant>
        <vt:i4>21</vt:i4>
      </vt:variant>
      <vt:variant>
        <vt:i4>0</vt:i4>
      </vt:variant>
      <vt:variant>
        <vt:i4>5</vt:i4>
      </vt:variant>
      <vt:variant>
        <vt:lpwstr>mailto:confartigianatolecce@ticertifica.it</vt:lpwstr>
      </vt:variant>
      <vt:variant>
        <vt:lpwstr/>
      </vt:variant>
      <vt:variant>
        <vt:i4>2424833</vt:i4>
      </vt:variant>
      <vt:variant>
        <vt:i4>18</vt:i4>
      </vt:variant>
      <vt:variant>
        <vt:i4>0</vt:i4>
      </vt:variant>
      <vt:variant>
        <vt:i4>5</vt:i4>
      </vt:variant>
      <vt:variant>
        <vt:lpwstr>mailto:lecce@coldiretti.it</vt:lpwstr>
      </vt:variant>
      <vt:variant>
        <vt:lpwstr/>
      </vt:variant>
      <vt:variant>
        <vt:i4>6422594</vt:i4>
      </vt:variant>
      <vt:variant>
        <vt:i4>15</vt:i4>
      </vt:variant>
      <vt:variant>
        <vt:i4>0</vt:i4>
      </vt:variant>
      <vt:variant>
        <vt:i4>5</vt:i4>
      </vt:variant>
      <vt:variant>
        <vt:lpwstr>mailto:cisllecce@pec.it</vt:lpwstr>
      </vt:variant>
      <vt:variant>
        <vt:lpwstr/>
      </vt:variant>
      <vt:variant>
        <vt:i4>7995458</vt:i4>
      </vt:variant>
      <vt:variant>
        <vt:i4>12</vt:i4>
      </vt:variant>
      <vt:variant>
        <vt:i4>0</vt:i4>
      </vt:variant>
      <vt:variant>
        <vt:i4>5</vt:i4>
      </vt:variant>
      <vt:variant>
        <vt:lpwstr>mailto:info@cgillecce.it</vt:lpwstr>
      </vt:variant>
      <vt:variant>
        <vt:lpwstr/>
      </vt:variant>
      <vt:variant>
        <vt:i4>1966131</vt:i4>
      </vt:variant>
      <vt:variant>
        <vt:i4>9</vt:i4>
      </vt:variant>
      <vt:variant>
        <vt:i4>0</vt:i4>
      </vt:variant>
      <vt:variant>
        <vt:i4>5</vt:i4>
      </vt:variant>
      <vt:variant>
        <vt:lpwstr>mailto:associazione.terrikate@pec-legal.com</vt:lpwstr>
      </vt:variant>
      <vt:variant>
        <vt:lpwstr/>
      </vt:variant>
      <vt:variant>
        <vt:i4>393254</vt:i4>
      </vt:variant>
      <vt:variant>
        <vt:i4>6</vt:i4>
      </vt:variant>
      <vt:variant>
        <vt:i4>0</vt:i4>
      </vt:variant>
      <vt:variant>
        <vt:i4>5</vt:i4>
      </vt:variant>
      <vt:variant>
        <vt:lpwstr>mailto:abiatreipaduli@gmail.com</vt:lpwstr>
      </vt:variant>
      <vt:variant>
        <vt:lpwstr/>
      </vt:variant>
      <vt:variant>
        <vt:i4>2490370</vt:i4>
      </vt:variant>
      <vt:variant>
        <vt:i4>3</vt:i4>
      </vt:variant>
      <vt:variant>
        <vt:i4>0</vt:i4>
      </vt:variant>
      <vt:variant>
        <vt:i4>5</vt:i4>
      </vt:variant>
      <vt:variant>
        <vt:lpwstr>mailto:apilecce@libero.it</vt:lpwstr>
      </vt:variant>
      <vt:variant>
        <vt:lpwstr/>
      </vt:variant>
      <vt:variant>
        <vt:i4>3604500</vt:i4>
      </vt:variant>
      <vt:variant>
        <vt:i4>0</vt:i4>
      </vt:variant>
      <vt:variant>
        <vt:i4>0</vt:i4>
      </vt:variant>
      <vt:variant>
        <vt:i4>5</vt:i4>
      </vt:variant>
      <vt:variant>
        <vt:lpwstr>mailto:segreteria@pec.anci.puglia.it</vt:lpwstr>
      </vt:variant>
      <vt:variant>
        <vt:lpwstr/>
      </vt:variant>
      <vt:variant>
        <vt:i4>720954</vt:i4>
      </vt:variant>
      <vt:variant>
        <vt:i4>5</vt:i4>
      </vt:variant>
      <vt:variant>
        <vt:i4>0</vt:i4>
      </vt:variant>
      <vt:variant>
        <vt:i4>5</vt:i4>
      </vt:variant>
      <vt:variant>
        <vt:lpwstr>mailto:ufficiotecnico@comune.nociglia.le.it</vt:lpwstr>
      </vt:variant>
      <vt:variant>
        <vt:lpwstr/>
      </vt:variant>
      <vt:variant>
        <vt:i4>7798814</vt:i4>
      </vt:variant>
      <vt:variant>
        <vt:i4>2</vt:i4>
      </vt:variant>
      <vt:variant>
        <vt:i4>0</vt:i4>
      </vt:variant>
      <vt:variant>
        <vt:i4>5</vt:i4>
      </vt:variant>
      <vt:variant>
        <vt:lpwstr>mailto:ufficiotecnico.nociglia@pec.rupar.puglia.it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TECNICA</dc:title>
  <dc:creator>- -</dc:creator>
  <cp:lastModifiedBy>Segreteria</cp:lastModifiedBy>
  <cp:revision>3</cp:revision>
  <cp:lastPrinted>2024-09-17T07:29:00Z</cp:lastPrinted>
  <dcterms:created xsi:type="dcterms:W3CDTF">2024-09-17T07:29:00Z</dcterms:created>
  <dcterms:modified xsi:type="dcterms:W3CDTF">2024-09-17T09:28:00Z</dcterms:modified>
</cp:coreProperties>
</file>