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350B6" w:rsidRDefault="00C350B6" w:rsidP="00C350B6">
      <w:pPr>
        <w:jc w:val="center"/>
        <w:rPr>
          <w:b/>
          <w:sz w:val="28"/>
        </w:rPr>
      </w:pPr>
      <w:r>
        <w:rPr>
          <w:b/>
          <w:sz w:val="28"/>
        </w:rPr>
        <w:t xml:space="preserve">MODULO </w:t>
      </w:r>
      <w:proofErr w:type="spellStart"/>
      <w:r>
        <w:rPr>
          <w:b/>
          <w:sz w:val="28"/>
        </w:rPr>
        <w:t>DI</w:t>
      </w:r>
      <w:proofErr w:type="spellEnd"/>
      <w:r>
        <w:rPr>
          <w:b/>
          <w:sz w:val="28"/>
        </w:rPr>
        <w:t xml:space="preserve"> RICHIESTA</w:t>
      </w:r>
    </w:p>
    <w:p w:rsidR="00C350B6" w:rsidRPr="00FA0A52" w:rsidRDefault="00C350B6" w:rsidP="00C350B6">
      <w:pPr>
        <w:jc w:val="center"/>
        <w:rPr>
          <w:b/>
          <w:sz w:val="28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/>
        </w:rPr>
        <w:t>PER LA CONCESSIONE DEL</w:t>
      </w:r>
      <w:r w:rsidRPr="00720961">
        <w:rPr>
          <w:rFonts w:asciiTheme="minorHAnsi" w:hAnsiTheme="minorHAnsi" w:cstheme="minorHAnsi"/>
        </w:rPr>
        <w:t xml:space="preserve"> </w:t>
      </w:r>
      <w:r w:rsidRPr="00720961">
        <w:rPr>
          <w:rFonts w:asciiTheme="minorHAnsi" w:hAnsiTheme="minorHAnsi" w:cstheme="minorHAnsi"/>
          <w:b/>
          <w:bCs/>
        </w:rPr>
        <w:t>CONTRIBUTO ECONOMICO</w:t>
      </w:r>
      <w:r w:rsidRPr="00720961">
        <w:rPr>
          <w:rFonts w:asciiTheme="minorHAnsi" w:eastAsia="Book Antiqua" w:hAnsiTheme="minorHAnsi" w:cstheme="minorHAnsi"/>
          <w:color w:val="000000"/>
        </w:rPr>
        <w:t xml:space="preserve"> </w:t>
      </w:r>
      <w:r w:rsidRPr="00720961">
        <w:rPr>
          <w:rFonts w:asciiTheme="minorHAnsi" w:hAnsiTheme="minorHAnsi" w:cstheme="minorHAnsi"/>
          <w:b/>
        </w:rPr>
        <w:t xml:space="preserve">PER TRASPORTO </w:t>
      </w:r>
      <w:r w:rsidRPr="00720961">
        <w:rPr>
          <w:rFonts w:asciiTheme="minorHAnsi" w:hAnsiTheme="minorHAnsi" w:cstheme="minorHAnsi"/>
          <w:b/>
          <w:bCs/>
        </w:rPr>
        <w:t xml:space="preserve">SCOLASTICO DEGLI ALUNNI CON DISABILITÀ RESIDENTI NEL COMUNE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NOCIGLIA E FREQUENTANTI LA SCUOLA DELL’INFANZIA, LA SCUOLA PRIMARIA O LA SCUOLA SECONDARIA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PRIMO GRADO</w:t>
      </w:r>
      <w:r w:rsidR="00351549">
        <w:rPr>
          <w:rFonts w:asciiTheme="minorHAnsi" w:hAnsiTheme="minorHAnsi" w:cstheme="minorHAnsi"/>
          <w:b/>
          <w:bCs/>
        </w:rPr>
        <w:t xml:space="preserve"> – ANNUALITA’ 2024</w:t>
      </w: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</w:rPr>
        <w:t xml:space="preserve">all’Ufficio del Protocollo Comunale </w:t>
      </w:r>
    </w:p>
    <w:p w:rsidR="00C350B6" w:rsidRPr="00720961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mano</w:t>
      </w:r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pec</w:t>
      </w:r>
      <w:r w:rsidRPr="00720961">
        <w:rPr>
          <w:rFonts w:asciiTheme="minorHAnsi" w:hAnsiTheme="minorHAnsi" w:cstheme="minorHAnsi"/>
        </w:rPr>
        <w:t xml:space="preserve">: </w:t>
      </w:r>
      <w:hyperlink r:id="rId8" w:history="1">
        <w:r w:rsidRPr="00720961">
          <w:rPr>
            <w:rStyle w:val="Collegamentoipertestuale"/>
            <w:rFonts w:asciiTheme="minorHAnsi" w:hAnsiTheme="minorHAnsi" w:cstheme="minorHAnsi"/>
          </w:rPr>
          <w:t>protocollo.comune.nociglia@pec.rupar.puglia.it</w:t>
        </w:r>
      </w:hyperlink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e-mail </w:t>
      </w:r>
      <w:hyperlink r:id="rId9" w:history="1">
        <w:r w:rsidRPr="003739CB">
          <w:rPr>
            <w:rStyle w:val="Collegamentoipertestuale"/>
            <w:rFonts w:asciiTheme="minorHAnsi" w:hAnsiTheme="minorHAnsi" w:cstheme="minorHAnsi"/>
          </w:rPr>
          <w:t>segreteria@comune.nociglia.le.it</w:t>
        </w:r>
      </w:hyperlink>
      <w:r>
        <w:rPr>
          <w:rFonts w:asciiTheme="minorHAnsi" w:hAnsiTheme="minorHAnsi" w:cstheme="minorHAnsi"/>
        </w:rPr>
        <w:t xml:space="preserve"> </w:t>
      </w:r>
    </w:p>
    <w:p w:rsidR="000E3611" w:rsidRPr="00720961" w:rsidRDefault="000E3611" w:rsidP="00C350B6">
      <w:pPr>
        <w:jc w:val="right"/>
        <w:rPr>
          <w:rStyle w:val="Collegamentoipertestuale"/>
          <w:rFonts w:asciiTheme="minorHAnsi" w:hAnsiTheme="minorHAnsi" w:cstheme="minorHAnsi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Il Sottoscritto/a cognome ________________________ nome _________________________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Nato/a a _______________________ ( __ ) il ______/______/______ residente a NOCIGLIA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Via ______________________________________ n. 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Codice Fiscale |___|___|___|___|___|___|___|___|___|___|___|___|___|___|___|___|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Telefono/</w:t>
      </w:r>
      <w:proofErr w:type="spellStart"/>
      <w:r w:rsidRPr="00720961">
        <w:rPr>
          <w:rFonts w:asciiTheme="minorHAnsi" w:hAnsiTheme="minorHAnsi" w:cstheme="minorHAnsi"/>
          <w:bCs/>
        </w:rPr>
        <w:t>Cell</w:t>
      </w:r>
      <w:proofErr w:type="spellEnd"/>
      <w:r w:rsidRPr="00720961">
        <w:rPr>
          <w:rFonts w:asciiTheme="minorHAnsi" w:hAnsiTheme="minorHAnsi" w:cstheme="minorHAnsi"/>
          <w:bCs/>
        </w:rPr>
        <w:t>. _______________________</w:t>
      </w:r>
      <w:r>
        <w:rPr>
          <w:rFonts w:asciiTheme="minorHAnsi" w:hAnsiTheme="minorHAnsi" w:cstheme="minorHAnsi"/>
          <w:bCs/>
        </w:rPr>
        <w:t>_______________</w:t>
      </w:r>
      <w:r w:rsidRPr="00720961">
        <w:rPr>
          <w:rFonts w:asciiTheme="minorHAnsi" w:hAnsiTheme="minorHAnsi" w:cstheme="minorHAnsi"/>
          <w:bCs/>
        </w:rPr>
        <w:t>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E-mail ________________________________________________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qualità di genitore/tutore del minore studente: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Cognome ______________________</w:t>
      </w:r>
      <w:r>
        <w:rPr>
          <w:rFonts w:asciiTheme="minorHAnsi" w:hAnsiTheme="minorHAnsi" w:cstheme="minorHAnsi"/>
          <w:bCs/>
        </w:rPr>
        <w:t>_____</w:t>
      </w:r>
      <w:r w:rsidRPr="00720961">
        <w:rPr>
          <w:rFonts w:asciiTheme="minorHAnsi" w:hAnsiTheme="minorHAnsi" w:cstheme="minorHAnsi"/>
          <w:bCs/>
        </w:rPr>
        <w:t>___ nome _________________________</w:t>
      </w:r>
    </w:p>
    <w:p w:rsidR="00C350B6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Nato/a a _____</w:t>
      </w:r>
      <w:r>
        <w:rPr>
          <w:rFonts w:asciiTheme="minorHAnsi" w:hAnsiTheme="minorHAnsi" w:cstheme="minorHAnsi"/>
          <w:bCs/>
        </w:rPr>
        <w:t>______</w:t>
      </w:r>
      <w:r w:rsidRPr="00720961">
        <w:rPr>
          <w:rFonts w:asciiTheme="minorHAnsi" w:hAnsiTheme="minorHAnsi" w:cstheme="minorHAnsi"/>
          <w:bCs/>
        </w:rPr>
        <w:t>________________ ( __ ) il _____/_____/_____</w:t>
      </w:r>
      <w:r w:rsidRPr="00FE7DD7">
        <w:rPr>
          <w:rFonts w:asciiTheme="minorHAnsi" w:hAnsiTheme="minorHAnsi" w:cstheme="minorHAnsi"/>
          <w:bCs/>
        </w:rPr>
        <w:t xml:space="preserve"> </w:t>
      </w:r>
      <w:r w:rsidRPr="00720961">
        <w:rPr>
          <w:rFonts w:asciiTheme="minorHAnsi" w:hAnsiTheme="minorHAnsi" w:cstheme="minorHAnsi"/>
          <w:bCs/>
        </w:rPr>
        <w:t>residente a NOCIGLIA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Via ______________________________________ n. 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Codice Fiscale |___|___|___|___|___|___|___|___|___|___|___|___|___|___|___|___|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Frequentante</w:t>
      </w:r>
      <w:r>
        <w:rPr>
          <w:rFonts w:asciiTheme="minorHAnsi" w:hAnsiTheme="minorHAnsi" w:cstheme="minorHAnsi"/>
          <w:bCs/>
        </w:rPr>
        <w:t xml:space="preserve"> (compilare una scuola)</w:t>
      </w:r>
      <w:r w:rsidRPr="00720961">
        <w:rPr>
          <w:rFonts w:asciiTheme="minorHAnsi" w:hAnsiTheme="minorHAnsi" w:cstheme="minorHAnsi"/>
          <w:bCs/>
        </w:rPr>
        <w:t>:</w:t>
      </w:r>
    </w:p>
    <w:p w:rsidR="00C350B6" w:rsidRPr="00FE7DD7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t>La scuola dell’infanzia classe: ______ sez. ______ dell’Istituto _____________________ ____________________________________ di ___________________________ ( ___ )</w:t>
      </w:r>
    </w:p>
    <w:p w:rsidR="00C350B6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 w:line="276" w:lineRule="auto"/>
        <w:ind w:left="709" w:hanging="425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t>La scuola primaria classe: ______ sez. ______ dell’Istituto _____________________ ____________________________________ di ___________________________ ( ___ )</w:t>
      </w:r>
    </w:p>
    <w:p w:rsidR="00C350B6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 w:line="276" w:lineRule="auto"/>
        <w:ind w:left="709" w:hanging="425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lastRenderedPageBreak/>
        <w:t>La scuola secondaria di primo grado classe: __</w:t>
      </w:r>
      <w:r>
        <w:rPr>
          <w:rFonts w:asciiTheme="minorHAnsi" w:hAnsiTheme="minorHAnsi" w:cstheme="minorHAnsi"/>
          <w:bCs/>
        </w:rPr>
        <w:t>__</w:t>
      </w:r>
      <w:r w:rsidRPr="00FE7DD7">
        <w:rPr>
          <w:rFonts w:asciiTheme="minorHAnsi" w:hAnsiTheme="minorHAnsi" w:cstheme="minorHAnsi"/>
          <w:bCs/>
        </w:rPr>
        <w:t>____ sez. ______ dell’Istituto ___</w:t>
      </w:r>
      <w:r>
        <w:rPr>
          <w:rFonts w:asciiTheme="minorHAnsi" w:hAnsiTheme="minorHAnsi" w:cstheme="minorHAnsi"/>
          <w:bCs/>
        </w:rPr>
        <w:t>___</w:t>
      </w:r>
      <w:r w:rsidRPr="00FE7DD7">
        <w:rPr>
          <w:rFonts w:asciiTheme="minorHAnsi" w:hAnsiTheme="minorHAnsi" w:cstheme="minorHAnsi"/>
          <w:bCs/>
        </w:rPr>
        <w:t>___</w:t>
      </w:r>
      <w:r>
        <w:rPr>
          <w:rFonts w:asciiTheme="minorHAnsi" w:hAnsiTheme="minorHAnsi" w:cstheme="minorHAnsi"/>
          <w:bCs/>
        </w:rPr>
        <w:t>_ ____________</w:t>
      </w:r>
      <w:r w:rsidRPr="00FE7DD7">
        <w:rPr>
          <w:rFonts w:asciiTheme="minorHAnsi" w:hAnsiTheme="minorHAnsi" w:cstheme="minorHAnsi"/>
          <w:bCs/>
        </w:rPr>
        <w:t>___________</w:t>
      </w:r>
      <w:r>
        <w:rPr>
          <w:rFonts w:asciiTheme="minorHAnsi" w:hAnsiTheme="minorHAnsi" w:cstheme="minorHAnsi"/>
          <w:bCs/>
        </w:rPr>
        <w:t>______________</w:t>
      </w:r>
      <w:r w:rsidRPr="00FE7DD7">
        <w:rPr>
          <w:rFonts w:asciiTheme="minorHAnsi" w:hAnsiTheme="minorHAnsi" w:cstheme="minorHAnsi"/>
          <w:bCs/>
        </w:rPr>
        <w:t>__ di ____________</w:t>
      </w:r>
      <w:r>
        <w:rPr>
          <w:rFonts w:asciiTheme="minorHAnsi" w:hAnsiTheme="minorHAnsi" w:cstheme="minorHAnsi"/>
          <w:bCs/>
        </w:rPr>
        <w:t>_____</w:t>
      </w:r>
      <w:r w:rsidRPr="00FE7DD7">
        <w:rPr>
          <w:rFonts w:asciiTheme="minorHAnsi" w:hAnsiTheme="minorHAnsi" w:cstheme="minorHAnsi"/>
          <w:bCs/>
        </w:rPr>
        <w:t>__________ ( ___ )</w:t>
      </w:r>
    </w:p>
    <w:p w:rsidR="00C350B6" w:rsidRPr="00FE7DD7" w:rsidRDefault="00C350B6" w:rsidP="00C350B6">
      <w:pPr>
        <w:pStyle w:val="Paragrafoelenco"/>
        <w:spacing w:after="160" w:line="276" w:lineRule="auto"/>
        <w:ind w:left="709"/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pStyle w:val="Paragrafoelenco"/>
        <w:ind w:left="360"/>
        <w:jc w:val="center"/>
        <w:rPr>
          <w:rFonts w:asciiTheme="minorHAnsi" w:hAnsiTheme="minorHAnsi" w:cstheme="minorHAnsi"/>
          <w:b/>
          <w:bCs/>
        </w:rPr>
      </w:pPr>
      <w:r w:rsidRPr="00720961">
        <w:rPr>
          <w:rFonts w:asciiTheme="minorHAnsi" w:hAnsiTheme="minorHAnsi" w:cstheme="minorHAnsi"/>
          <w:b/>
          <w:bCs/>
        </w:rPr>
        <w:t>CHIEDE</w:t>
      </w:r>
    </w:p>
    <w:p w:rsidR="00C350B6" w:rsidRPr="00720961" w:rsidRDefault="00C350B6" w:rsidP="00C350B6">
      <w:pPr>
        <w:pStyle w:val="Paragrafoelenco"/>
        <w:ind w:left="360"/>
        <w:jc w:val="center"/>
        <w:rPr>
          <w:rFonts w:asciiTheme="minorHAnsi" w:hAnsiTheme="minorHAnsi" w:cstheme="minorHAnsi"/>
          <w:b/>
          <w:bCs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di potere beneficiare del </w:t>
      </w:r>
      <w:r w:rsidRPr="00720961">
        <w:rPr>
          <w:rFonts w:asciiTheme="minorHAnsi" w:hAnsiTheme="minorHAnsi" w:cstheme="minorHAnsi"/>
          <w:b/>
          <w:bCs/>
        </w:rPr>
        <w:t>CONTRIBUTO ECONOMICO</w:t>
      </w:r>
      <w:r w:rsidRPr="00720961">
        <w:rPr>
          <w:rFonts w:asciiTheme="minorHAnsi" w:eastAsia="Book Antiqua" w:hAnsiTheme="minorHAnsi" w:cstheme="minorHAnsi"/>
          <w:color w:val="000000"/>
        </w:rPr>
        <w:t xml:space="preserve"> </w:t>
      </w:r>
      <w:r w:rsidRPr="00720961">
        <w:rPr>
          <w:rFonts w:asciiTheme="minorHAnsi" w:hAnsiTheme="minorHAnsi" w:cstheme="minorHAnsi"/>
          <w:b/>
        </w:rPr>
        <w:t xml:space="preserve">PER TRASPORTO </w:t>
      </w:r>
      <w:r w:rsidRPr="00720961">
        <w:rPr>
          <w:rFonts w:asciiTheme="minorHAnsi" w:hAnsiTheme="minorHAnsi" w:cstheme="minorHAnsi"/>
          <w:b/>
          <w:bCs/>
        </w:rPr>
        <w:t xml:space="preserve">SCOLASTICO DEGLI ALUNNI CON DISABILITÀ RESIDENTI NEL COMUNE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NOCIGLIA E FREQUENTANTI LA SCUOLA DELL’INFANZIA, LA SCUOLA PRIMARIA O LA SCUOLA SECONDARIA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PRIMO GRADO </w:t>
      </w:r>
      <w:r w:rsidRPr="00720961">
        <w:rPr>
          <w:rFonts w:asciiTheme="minorHAnsi" w:hAnsiTheme="minorHAnsi" w:cstheme="minorHAnsi"/>
          <w:bCs/>
        </w:rPr>
        <w:t xml:space="preserve">con accredito sul c/c bancario intestato a ______________________________________ </w:t>
      </w:r>
    </w:p>
    <w:p w:rsidR="00C350B6" w:rsidRPr="00720961" w:rsidRDefault="00C350B6" w:rsidP="00C350B6">
      <w:pPr>
        <w:pStyle w:val="Paragrafoelenco"/>
        <w:ind w:left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denominazione istituto bancario _______________________________________</w:t>
      </w:r>
    </w:p>
    <w:p w:rsidR="00C350B6" w:rsidRPr="00720961" w:rsidRDefault="00C350B6" w:rsidP="00C350B6">
      <w:pPr>
        <w:pStyle w:val="Paragrafoelenco"/>
        <w:ind w:left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IBAN:</w:t>
      </w:r>
    </w:p>
    <w:tbl>
      <w:tblPr>
        <w:tblW w:w="972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C350B6" w:rsidRPr="00720961" w:rsidTr="00286BCE"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</w:tr>
    </w:tbl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A tal fine, consapevole delle responsabilità penali cui può andare incontro in caso di affermazioni false o contenenti dati non veritieri e falsità negli atti, richiamate dal D.P.R. n. 445/2000, </w:t>
      </w:r>
    </w:p>
    <w:p w:rsidR="00C350B6" w:rsidRPr="00720961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Default="00C350B6" w:rsidP="00C350B6">
      <w:pPr>
        <w:pStyle w:val="Paragrafoelenco"/>
        <w:ind w:left="0"/>
        <w:jc w:val="center"/>
        <w:rPr>
          <w:rFonts w:asciiTheme="minorHAnsi" w:hAnsiTheme="minorHAnsi" w:cstheme="minorHAnsi"/>
          <w:b/>
          <w:bCs/>
        </w:rPr>
      </w:pPr>
      <w:r w:rsidRPr="00720961">
        <w:rPr>
          <w:rFonts w:asciiTheme="minorHAnsi" w:hAnsiTheme="minorHAnsi" w:cstheme="minorHAnsi"/>
          <w:b/>
          <w:bCs/>
        </w:rPr>
        <w:t>DICHIARA</w:t>
      </w:r>
    </w:p>
    <w:p w:rsidR="00C350B6" w:rsidRPr="00720961" w:rsidRDefault="00C350B6" w:rsidP="00C350B6">
      <w:pPr>
        <w:pStyle w:val="Paragrafoelenco"/>
        <w:ind w:left="0"/>
        <w:jc w:val="center"/>
        <w:rPr>
          <w:rFonts w:asciiTheme="minorHAnsi" w:hAnsiTheme="minorHAnsi" w:cstheme="minorHAnsi"/>
          <w:b/>
          <w:bCs/>
        </w:rPr>
      </w:pPr>
    </w:p>
    <w:p w:rsidR="00C350B6" w:rsidRPr="00720961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Di aver preso visione dell’Avviso pubblico relativo al Servizio di concessione del contributo economico “una tantum” per il trasporto scolastico degli alunni con disabilità residenti nel Comune di Nociglia e frequentanti la scuola dell’infanzia, la scuola primaria o la scuola secondaria di primo grado.</w:t>
      </w:r>
    </w:p>
    <w:p w:rsidR="00C350B6" w:rsidRPr="00720961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Di non usufruire di ulteriori servizi/rimborsi per il servizio di trasporto scolastico.</w:t>
      </w:r>
    </w:p>
    <w:p w:rsidR="00C350B6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</w:rPr>
      </w:pPr>
      <w:r w:rsidRPr="00FE7DD7">
        <w:rPr>
          <w:rFonts w:asciiTheme="minorHAnsi" w:hAnsiTheme="minorHAnsi" w:cstheme="minorHAnsi"/>
        </w:rPr>
        <w:t>Di aver letto ed accettato in ogni sua parte il modulo d’iscrizione.</w:t>
      </w:r>
    </w:p>
    <w:p w:rsidR="00C350B6" w:rsidRPr="00FE7DD7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FE7DD7">
        <w:rPr>
          <w:rFonts w:asciiTheme="minorHAnsi" w:hAnsiTheme="minorHAnsi" w:cstheme="minorHAnsi"/>
        </w:rPr>
        <w:t xml:space="preserve">i essere stato informato, ai sensi del </w:t>
      </w:r>
      <w:proofErr w:type="spellStart"/>
      <w:r w:rsidRPr="00FE7DD7">
        <w:rPr>
          <w:rFonts w:asciiTheme="minorHAnsi" w:hAnsiTheme="minorHAnsi" w:cstheme="minorHAnsi"/>
        </w:rPr>
        <w:t>D.Lgs.</w:t>
      </w:r>
      <w:proofErr w:type="spellEnd"/>
      <w:r w:rsidRPr="00FE7DD7">
        <w:rPr>
          <w:rFonts w:asciiTheme="minorHAnsi" w:hAnsiTheme="minorHAnsi" w:cstheme="minorHAnsi"/>
        </w:rPr>
        <w:t xml:space="preserve"> 101/2018, che i dati personali raccolti saranno trattati, anche con strumenti informatici, esclusivamente nell’ambito del procedimento per il quale la presente dichiarazione viene resa;</w:t>
      </w:r>
    </w:p>
    <w:p w:rsidR="00C350B6" w:rsidRPr="00FE7DD7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Si allega la seguente documentazione: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Fotocopia del</w:t>
      </w:r>
      <w:r w:rsidR="000E3611">
        <w:rPr>
          <w:rFonts w:asciiTheme="minorHAnsi" w:hAnsiTheme="minorHAnsi" w:cstheme="minorHAnsi"/>
          <w:bCs/>
        </w:rPr>
        <w:t xml:space="preserve"> codice fiscale e del</w:t>
      </w:r>
      <w:r w:rsidRPr="00720961">
        <w:rPr>
          <w:rFonts w:asciiTheme="minorHAnsi" w:hAnsiTheme="minorHAnsi" w:cstheme="minorHAnsi"/>
          <w:bCs/>
        </w:rPr>
        <w:t xml:space="preserve"> documento di identità in corso di validità del </w:t>
      </w:r>
      <w:r w:rsidR="000E3611" w:rsidRPr="000E3611">
        <w:rPr>
          <w:rFonts w:asciiTheme="minorHAnsi" w:hAnsiTheme="minorHAnsi" w:cstheme="minorHAnsi"/>
          <w:bCs/>
        </w:rPr>
        <w:t>(genitore o tutore del minore);</w:t>
      </w:r>
    </w:p>
    <w:p w:rsidR="000E361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 xml:space="preserve">Fotocopia del </w:t>
      </w:r>
      <w:r w:rsidR="000E3611">
        <w:rPr>
          <w:rFonts w:asciiTheme="minorHAnsi" w:hAnsiTheme="minorHAnsi" w:cstheme="minorHAnsi"/>
          <w:bCs/>
        </w:rPr>
        <w:t>codice fiscale del minore;</w:t>
      </w:r>
    </w:p>
    <w:p w:rsidR="00C350B6" w:rsidRPr="00720961" w:rsidRDefault="000E3611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 xml:space="preserve">Fotocopia </w:t>
      </w:r>
      <w:r>
        <w:rPr>
          <w:rFonts w:asciiTheme="minorHAnsi" w:hAnsiTheme="minorHAnsi" w:cstheme="minorHAnsi"/>
          <w:bCs/>
        </w:rPr>
        <w:t xml:space="preserve">del </w:t>
      </w:r>
      <w:r w:rsidR="00C350B6" w:rsidRPr="00720961">
        <w:rPr>
          <w:rFonts w:asciiTheme="minorHAnsi" w:hAnsiTheme="minorHAnsi" w:cstheme="minorHAnsi"/>
          <w:bCs/>
        </w:rPr>
        <w:t xml:space="preserve">documento di identità in corso di validità del </w:t>
      </w:r>
      <w:r>
        <w:rPr>
          <w:rFonts w:asciiTheme="minorHAnsi" w:hAnsiTheme="minorHAnsi" w:cstheme="minorHAnsi"/>
          <w:bCs/>
        </w:rPr>
        <w:t>minore</w:t>
      </w:r>
      <w:r w:rsidR="00C350B6" w:rsidRPr="00720961">
        <w:rPr>
          <w:rFonts w:asciiTheme="minorHAnsi" w:hAnsiTheme="minorHAnsi" w:cstheme="minorHAnsi"/>
          <w:bCs/>
        </w:rPr>
        <w:t>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Certificazione medica attestante la sussistenza della disabilità;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 xml:space="preserve">Autocertificazione relativa alla frequenza scolastica in una scuola dell’infanzia, scuola primaria o scuola secondaria di primo </w:t>
      </w:r>
      <w:r w:rsidR="00351549">
        <w:rPr>
          <w:rFonts w:asciiTheme="minorHAnsi" w:hAnsiTheme="minorHAnsi" w:cstheme="minorHAnsi"/>
          <w:bCs/>
        </w:rPr>
        <w:t>grado, nell’anno scolastico 2024</w:t>
      </w:r>
      <w:r w:rsidRPr="00720961">
        <w:rPr>
          <w:rFonts w:asciiTheme="minorHAnsi" w:hAnsiTheme="minorHAnsi" w:cstheme="minorHAnsi"/>
          <w:bCs/>
        </w:rPr>
        <w:t>/202</w:t>
      </w:r>
      <w:r w:rsidR="00351549">
        <w:rPr>
          <w:rFonts w:asciiTheme="minorHAnsi" w:hAnsiTheme="minorHAnsi" w:cstheme="minorHAnsi"/>
          <w:bCs/>
        </w:rPr>
        <w:t>5</w:t>
      </w:r>
      <w:r w:rsidRPr="00720961">
        <w:rPr>
          <w:rFonts w:asciiTheme="minorHAnsi" w:hAnsiTheme="minorHAnsi" w:cstheme="minorHAnsi"/>
          <w:bCs/>
        </w:rPr>
        <w:t>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Copia del permesso o carta di soggiorno ai sensi degli artt. 5 e 7 della L. n. 40/1998 (solo per i cittadini extracomunitari);</w:t>
      </w: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Il sottoscritto dichiara, altresì, di essere a conoscenza che: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l’Amministrazione Comunale si riserva, di concerto con le autorità competenti, di verificare la sussistenza dei requisiti di partecipazione alla procedura, anche mediante indagini a campione;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in caso di dichiarazioni mendaci, oltre alle sanzioni penali previste dall’art. 76 del D.P.R. 28/12/2000 n. 445, è prevista la decadenza dai benefici eventualmente ottenuti;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il Responsabile del Servizio Politiche Sociali del Comune di Nociglia, con proprio provvedimento, può revocare i benefici concessi in caso di accertate variazioni nelle condizioni autocertificate in fase di richiesta del contributo;</w:t>
      </w:r>
    </w:p>
    <w:p w:rsidR="00C350B6" w:rsidRPr="00720961" w:rsidRDefault="00C350B6" w:rsidP="00C350B6">
      <w:pPr>
        <w:tabs>
          <w:tab w:val="left" w:pos="2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Pr="00720961" w:rsidRDefault="00C350B6" w:rsidP="00C350B6">
      <w:pPr>
        <w:pStyle w:val="Paragrafoelenco"/>
        <w:tabs>
          <w:tab w:val="left" w:pos="0"/>
        </w:tabs>
        <w:spacing w:before="67"/>
        <w:ind w:left="0"/>
        <w:jc w:val="both"/>
        <w:rPr>
          <w:rFonts w:asciiTheme="minorHAnsi" w:hAnsiTheme="minorHAnsi" w:cstheme="minorHAnsi"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Il sottoscritto autorizza l’Amministrazione Comunale al trattamento dei dati personali </w:t>
      </w:r>
      <w:r w:rsidRPr="00720961">
        <w:rPr>
          <w:rFonts w:asciiTheme="minorHAnsi" w:hAnsiTheme="minorHAnsi" w:cstheme="minorHAnsi"/>
        </w:rPr>
        <w:t xml:space="preserve">presenti nella dichiarazione resa ai soli fini della evasione della istanza </w:t>
      </w:r>
      <w:r w:rsidRPr="00720961">
        <w:rPr>
          <w:rFonts w:asciiTheme="minorHAnsi" w:eastAsia="Book Antiqua" w:hAnsiTheme="minorHAnsi" w:cstheme="minorHAnsi"/>
          <w:color w:val="000000"/>
        </w:rPr>
        <w:t>ai sensi del Regolamento Generale sulla Protezione dei Dati – Reg. (UE) n. 2016/679.</w:t>
      </w:r>
    </w:p>
    <w:p w:rsidR="00C350B6" w:rsidRPr="00720961" w:rsidRDefault="00C350B6" w:rsidP="00C350B6">
      <w:pPr>
        <w:tabs>
          <w:tab w:val="left" w:pos="2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Nociglia</w:t>
      </w:r>
      <w:r w:rsidRPr="00720961">
        <w:rPr>
          <w:rFonts w:asciiTheme="minorHAnsi" w:hAnsiTheme="minorHAnsi" w:cstheme="minorHAnsi"/>
          <w:bCs/>
        </w:rPr>
        <w:t>, lì ________________________</w:t>
      </w:r>
    </w:p>
    <w:p w:rsidR="000E3611" w:rsidRPr="00720961" w:rsidRDefault="000E3611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ind w:left="5664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FIRMA</w:t>
      </w:r>
    </w:p>
    <w:p w:rsidR="007D3D41" w:rsidRDefault="007D3D41" w:rsidP="00C350B6">
      <w:pPr>
        <w:ind w:left="5664"/>
        <w:jc w:val="both"/>
        <w:rPr>
          <w:rFonts w:asciiTheme="minorHAnsi" w:hAnsiTheme="minorHAnsi" w:cstheme="minorHAnsi"/>
          <w:bCs/>
        </w:rPr>
      </w:pPr>
    </w:p>
    <w:p w:rsidR="007D3D41" w:rsidRPr="00720961" w:rsidRDefault="007D3D41" w:rsidP="00C350B6">
      <w:pPr>
        <w:ind w:left="5664"/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ind w:left="5664"/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Cs/>
        </w:rPr>
        <w:t>________________________________</w:t>
      </w:r>
      <w:r w:rsidRPr="00720961">
        <w:rPr>
          <w:rFonts w:asciiTheme="minorHAnsi" w:hAnsiTheme="minorHAnsi" w:cstheme="minorHAnsi"/>
        </w:rPr>
        <w:t xml:space="preserve"> </w:t>
      </w:r>
    </w:p>
    <w:p w:rsidR="00C350B6" w:rsidRDefault="00C350B6" w:rsidP="00C350B6">
      <w:pPr>
        <w:ind w:left="5664"/>
        <w:jc w:val="both"/>
        <w:rPr>
          <w:rFonts w:asciiTheme="minorHAnsi" w:hAnsiTheme="minorHAnsi" w:cstheme="minorHAnsi"/>
        </w:rPr>
      </w:pPr>
    </w:p>
    <w:p w:rsidR="007D3D41" w:rsidRDefault="007D3D41" w:rsidP="00C350B6">
      <w:pPr>
        <w:ind w:left="5664"/>
        <w:jc w:val="both"/>
        <w:rPr>
          <w:rFonts w:asciiTheme="minorHAnsi" w:hAnsiTheme="minorHAnsi" w:cstheme="minorHAnsi"/>
        </w:rPr>
      </w:pPr>
    </w:p>
    <w:p w:rsidR="007D3D41" w:rsidRDefault="007D3D41" w:rsidP="00C350B6">
      <w:pPr>
        <w:ind w:left="5664"/>
        <w:jc w:val="both"/>
        <w:rPr>
          <w:rFonts w:asciiTheme="minorHAnsi" w:hAnsiTheme="minorHAnsi" w:cstheme="minorHAnsi"/>
        </w:rPr>
      </w:pPr>
    </w:p>
    <w:p w:rsidR="007D3D41" w:rsidRPr="00720961" w:rsidRDefault="007D3D41" w:rsidP="007D3D41">
      <w:pPr>
        <w:ind w:left="5664"/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Cs/>
        </w:rPr>
        <w:t>________________________________</w:t>
      </w:r>
      <w:r w:rsidRPr="00720961">
        <w:rPr>
          <w:rFonts w:asciiTheme="minorHAnsi" w:hAnsiTheme="minorHAnsi" w:cstheme="minorHAnsi"/>
        </w:rPr>
        <w:t xml:space="preserve"> </w:t>
      </w:r>
    </w:p>
    <w:p w:rsidR="007D3D41" w:rsidRPr="00720961" w:rsidRDefault="007D3D41" w:rsidP="00C350B6">
      <w:pPr>
        <w:ind w:left="5664"/>
        <w:jc w:val="both"/>
        <w:rPr>
          <w:rFonts w:asciiTheme="minorHAnsi" w:hAnsiTheme="minorHAnsi" w:cstheme="minorHAnsi"/>
        </w:rPr>
      </w:pPr>
    </w:p>
    <w:p w:rsidR="00406D3A" w:rsidRPr="00BA144D" w:rsidRDefault="00406D3A" w:rsidP="00C350B6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szCs w:val="22"/>
        </w:rPr>
      </w:pPr>
    </w:p>
    <w:sectPr w:rsidR="00406D3A" w:rsidRPr="00BA144D" w:rsidSect="001F7C6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3E1" w:rsidRDefault="007A53E1">
      <w:r>
        <w:separator/>
      </w:r>
    </w:p>
  </w:endnote>
  <w:endnote w:type="continuationSeparator" w:id="0">
    <w:p w:rsidR="007A53E1" w:rsidRDefault="007A53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41A4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8D41A4">
      <w:rPr>
        <w:rStyle w:val="Numeropagina"/>
      </w:rPr>
      <w:fldChar w:fldCharType="end"/>
    </w:r>
  </w:p>
  <w:p w:rsidR="00687B1C" w:rsidRDefault="00687B1C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Pr="00946A34" w:rsidRDefault="00687B1C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687B1C" w:rsidRPr="00A463BF" w:rsidRDefault="00687B1C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687B1C" w:rsidRPr="00A463BF" w:rsidRDefault="00687B1C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687B1C" w:rsidRDefault="00687B1C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687B1C" w:rsidRDefault="00687B1C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687B1C" w:rsidRPr="00017FF5" w:rsidRDefault="00687B1C" w:rsidP="001A2924">
    <w:pPr>
      <w:rPr>
        <w:rFonts w:ascii="Calibri" w:hAnsi="Calibri"/>
        <w:color w:val="002060"/>
        <w:sz w:val="22"/>
        <w:szCs w:val="22"/>
      </w:rPr>
    </w:pPr>
  </w:p>
  <w:p w:rsidR="00687B1C" w:rsidRDefault="00687B1C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Default="00687B1C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Pr="00946A34" w:rsidRDefault="00687B1C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687B1C" w:rsidRPr="00A463BF" w:rsidRDefault="00687B1C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687B1C" w:rsidRPr="00A463BF" w:rsidRDefault="00687B1C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</w:t>
    </w:r>
    <w:r w:rsidR="000658D7" w:rsidRPr="00A463BF">
      <w:rPr>
        <w:rFonts w:ascii="Calibri" w:hAnsi="Calibri"/>
        <w:color w:val="595959" w:themeColor="text1" w:themeTint="A6"/>
        <w:sz w:val="19"/>
        <w:szCs w:val="19"/>
      </w:rPr>
      <w:t xml:space="preserve">segreteria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687B1C" w:rsidRPr="00017FF5" w:rsidRDefault="00687B1C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687B1C" w:rsidRPr="00017FF5" w:rsidRDefault="00687B1C">
    <w:pPr>
      <w:pStyle w:val="Pidipagina"/>
    </w:pPr>
  </w:p>
  <w:p w:rsidR="00687B1C" w:rsidRPr="00017FF5" w:rsidRDefault="00687B1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3E1" w:rsidRDefault="007A53E1">
      <w:r>
        <w:separator/>
      </w:r>
    </w:p>
  </w:footnote>
  <w:footnote w:type="continuationSeparator" w:id="0">
    <w:p w:rsidR="007A53E1" w:rsidRDefault="007A53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87B1C" w:rsidRPr="008B2AF9" w:rsidRDefault="00687B1C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687B1C" w:rsidRPr="00A463BF" w:rsidRDefault="00687B1C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Pr="0076695C" w:rsidRDefault="00687B1C" w:rsidP="00BA144D">
    <w:pPr>
      <w:tabs>
        <w:tab w:val="left" w:pos="4239"/>
        <w:tab w:val="right" w:pos="9638"/>
      </w:tabs>
      <w:ind w:left="1701"/>
      <w:jc w:val="right"/>
      <w:rPr>
        <w:rFonts w:ascii="Calibri" w:hAnsi="Calibri"/>
        <w:b/>
        <w:color w:val="002060"/>
        <w:szCs w:val="24"/>
      </w:rPr>
    </w:pPr>
    <w:r w:rsidRPr="00BA144D">
      <w:rPr>
        <w:rFonts w:asciiTheme="minorHAnsi" w:hAnsiTheme="minorHAnsi" w:cstheme="minorHAnsi"/>
        <w:sz w:val="18"/>
        <w:szCs w:val="18"/>
      </w:rPr>
      <w:t xml:space="preserve">Pagina </w:t>
    </w:r>
    <w:r w:rsidR="008D41A4" w:rsidRPr="00BA144D">
      <w:rPr>
        <w:rFonts w:asciiTheme="minorHAnsi" w:hAnsiTheme="minorHAnsi" w:cstheme="minorHAnsi"/>
        <w:b/>
        <w:sz w:val="18"/>
        <w:szCs w:val="18"/>
      </w:rPr>
      <w:fldChar w:fldCharType="begin"/>
    </w:r>
    <w:r w:rsidRPr="00BA144D">
      <w:rPr>
        <w:rFonts w:asciiTheme="minorHAnsi" w:hAnsiTheme="minorHAnsi" w:cstheme="minorHAnsi"/>
        <w:b/>
        <w:sz w:val="18"/>
        <w:szCs w:val="18"/>
      </w:rPr>
      <w:instrText>PAGE</w:instrText>
    </w:r>
    <w:r w:rsidR="008D41A4" w:rsidRPr="00BA144D">
      <w:rPr>
        <w:rFonts w:asciiTheme="minorHAnsi" w:hAnsiTheme="minorHAnsi" w:cstheme="minorHAnsi"/>
        <w:b/>
        <w:sz w:val="18"/>
        <w:szCs w:val="18"/>
      </w:rPr>
      <w:fldChar w:fldCharType="separate"/>
    </w:r>
    <w:r w:rsidR="007D3D41">
      <w:rPr>
        <w:rFonts w:asciiTheme="minorHAnsi" w:hAnsiTheme="minorHAnsi" w:cstheme="minorHAnsi"/>
        <w:b/>
        <w:noProof/>
        <w:sz w:val="18"/>
        <w:szCs w:val="18"/>
      </w:rPr>
      <w:t>2</w:t>
    </w:r>
    <w:r w:rsidR="008D41A4" w:rsidRPr="00BA144D">
      <w:rPr>
        <w:rFonts w:asciiTheme="minorHAnsi" w:hAnsiTheme="minorHAnsi" w:cstheme="minorHAnsi"/>
        <w:b/>
        <w:sz w:val="18"/>
        <w:szCs w:val="18"/>
      </w:rPr>
      <w:fldChar w:fldCharType="end"/>
    </w:r>
    <w:r w:rsidRPr="00BA144D">
      <w:rPr>
        <w:rFonts w:asciiTheme="minorHAnsi" w:hAnsiTheme="minorHAnsi" w:cstheme="minorHAnsi"/>
        <w:sz w:val="18"/>
        <w:szCs w:val="18"/>
      </w:rPr>
      <w:t xml:space="preserve"> di </w:t>
    </w:r>
    <w:r w:rsidR="008D41A4" w:rsidRPr="00BA144D">
      <w:rPr>
        <w:rFonts w:asciiTheme="minorHAnsi" w:hAnsiTheme="minorHAnsi" w:cstheme="minorHAnsi"/>
        <w:b/>
        <w:sz w:val="18"/>
        <w:szCs w:val="18"/>
      </w:rPr>
      <w:fldChar w:fldCharType="begin"/>
    </w:r>
    <w:r w:rsidRPr="00BA144D">
      <w:rPr>
        <w:rFonts w:asciiTheme="minorHAnsi" w:hAnsiTheme="minorHAnsi" w:cstheme="minorHAnsi"/>
        <w:b/>
        <w:sz w:val="18"/>
        <w:szCs w:val="18"/>
      </w:rPr>
      <w:instrText>NUMPAGES</w:instrText>
    </w:r>
    <w:r w:rsidR="008D41A4" w:rsidRPr="00BA144D">
      <w:rPr>
        <w:rFonts w:asciiTheme="minorHAnsi" w:hAnsiTheme="minorHAnsi" w:cstheme="minorHAnsi"/>
        <w:b/>
        <w:sz w:val="18"/>
        <w:szCs w:val="18"/>
      </w:rPr>
      <w:fldChar w:fldCharType="separate"/>
    </w:r>
    <w:r w:rsidR="007D3D41">
      <w:rPr>
        <w:rFonts w:asciiTheme="minorHAnsi" w:hAnsiTheme="minorHAnsi" w:cstheme="minorHAnsi"/>
        <w:b/>
        <w:noProof/>
        <w:sz w:val="18"/>
        <w:szCs w:val="18"/>
      </w:rPr>
      <w:t>3</w:t>
    </w:r>
    <w:r w:rsidR="008D41A4" w:rsidRPr="00BA144D">
      <w:rPr>
        <w:rFonts w:asciiTheme="minorHAnsi" w:hAnsiTheme="minorHAnsi" w:cstheme="minorHAnsi"/>
        <w:b/>
        <w:sz w:val="18"/>
        <w:szCs w:val="18"/>
      </w:rPr>
      <w:fldChar w:fldCharType="end"/>
    </w:r>
  </w:p>
  <w:p w:rsidR="00687B1C" w:rsidRDefault="008D41A4" w:rsidP="001A2924">
    <w:pPr>
      <w:pStyle w:val="Intestazione"/>
    </w:pPr>
    <w:r w:rsidRPr="008D41A4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37211"/>
      <w:docPartObj>
        <w:docPartGallery w:val="Page Numbers (Top of Page)"/>
        <w:docPartUnique/>
      </w:docPartObj>
    </w:sdtPr>
    <w:sdtContent>
      <w:p w:rsidR="00687B1C" w:rsidRDefault="00687B1C" w:rsidP="00BA144D">
        <w:pPr>
          <w:ind w:left="1701"/>
          <w:jc w:val="right"/>
          <w:rPr>
            <w:rFonts w:ascii="Calibri" w:hAnsi="Calibri"/>
            <w:b/>
            <w:color w:val="002060"/>
            <w:sz w:val="22"/>
            <w:szCs w:val="22"/>
          </w:rPr>
        </w:pPr>
        <w:r>
          <w:rPr>
            <w:rFonts w:ascii="Calibri" w:hAnsi="Calibri"/>
            <w:b/>
            <w:noProof/>
            <w:color w:val="002060"/>
            <w:sz w:val="22"/>
            <w:szCs w:val="22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-6985</wp:posOffset>
              </wp:positionV>
              <wp:extent cx="942975" cy="942975"/>
              <wp:effectExtent l="0" t="0" r="0" b="0"/>
              <wp:wrapTight wrapText="bothSides">
                <wp:wrapPolygon edited="0">
                  <wp:start x="7855" y="436"/>
                  <wp:lineTo x="873" y="7418"/>
                  <wp:lineTo x="873" y="14400"/>
                  <wp:lineTo x="6109" y="21382"/>
                  <wp:lineTo x="7418" y="21382"/>
                  <wp:lineTo x="9164" y="21382"/>
                  <wp:lineTo x="14836" y="21382"/>
                  <wp:lineTo x="20073" y="17891"/>
                  <wp:lineTo x="20073" y="14400"/>
                  <wp:lineTo x="20509" y="8291"/>
                  <wp:lineTo x="20509" y="6545"/>
                  <wp:lineTo x="15273" y="1309"/>
                  <wp:lineTo x="13527" y="436"/>
                  <wp:lineTo x="7855" y="436"/>
                </wp:wrapPolygon>
              </wp:wrapTight>
              <wp:docPr id="3" name="Immagine 3" descr="logo_comune_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comune_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942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687B1C" w:rsidRPr="008B2AF9" w:rsidRDefault="00687B1C" w:rsidP="00BA144D">
        <w:pPr>
          <w:ind w:left="1701"/>
          <w:rPr>
            <w:rFonts w:ascii="Calibri" w:hAnsi="Calibri"/>
            <w:b/>
            <w:color w:val="002060"/>
            <w:sz w:val="25"/>
            <w:szCs w:val="25"/>
          </w:rPr>
        </w:pPr>
        <w:r w:rsidRPr="008B2AF9">
          <w:rPr>
            <w:rFonts w:ascii="Calibri" w:hAnsi="Calibri"/>
            <w:b/>
            <w:color w:val="002060"/>
            <w:sz w:val="25"/>
            <w:szCs w:val="25"/>
          </w:rPr>
          <w:t xml:space="preserve">COMUNE </w:t>
        </w:r>
        <w:proofErr w:type="spellStart"/>
        <w:r w:rsidRPr="008B2AF9">
          <w:rPr>
            <w:rFonts w:ascii="Calibri" w:hAnsi="Calibri"/>
            <w:b/>
            <w:color w:val="002060"/>
            <w:sz w:val="25"/>
            <w:szCs w:val="25"/>
          </w:rPr>
          <w:t>DI</w:t>
        </w:r>
        <w:proofErr w:type="spellEnd"/>
        <w:r w:rsidRPr="008B2AF9">
          <w:rPr>
            <w:rFonts w:ascii="Calibri" w:hAnsi="Calibri"/>
            <w:b/>
            <w:color w:val="002060"/>
            <w:sz w:val="25"/>
            <w:szCs w:val="25"/>
          </w:rPr>
          <w:t xml:space="preserve"> NOCIGLIA</w:t>
        </w:r>
      </w:p>
      <w:p w:rsidR="00687B1C" w:rsidRPr="00A463BF" w:rsidRDefault="00687B1C" w:rsidP="00BA144D">
        <w:pPr>
          <w:tabs>
            <w:tab w:val="center" w:pos="426"/>
          </w:tabs>
          <w:ind w:left="1701"/>
          <w:rPr>
            <w:rFonts w:ascii="Calibri" w:hAnsi="Calibri"/>
            <w:bCs/>
            <w:color w:val="002060"/>
            <w:sz w:val="22"/>
            <w:szCs w:val="22"/>
          </w:rPr>
        </w:pPr>
        <w:r w:rsidRPr="00A463BF">
          <w:rPr>
            <w:rFonts w:ascii="Calibri" w:hAnsi="Calibri"/>
            <w:bCs/>
            <w:color w:val="002060"/>
            <w:sz w:val="22"/>
            <w:szCs w:val="22"/>
          </w:rPr>
          <w:t xml:space="preserve">PROVINCIA </w:t>
        </w:r>
        <w:proofErr w:type="spellStart"/>
        <w:r w:rsidRPr="00A463BF">
          <w:rPr>
            <w:rFonts w:ascii="Calibri" w:hAnsi="Calibri"/>
            <w:bCs/>
            <w:color w:val="002060"/>
            <w:sz w:val="22"/>
            <w:szCs w:val="22"/>
          </w:rPr>
          <w:t>DI</w:t>
        </w:r>
        <w:proofErr w:type="spellEnd"/>
        <w:r w:rsidRPr="00A463BF">
          <w:rPr>
            <w:rFonts w:ascii="Calibri" w:hAnsi="Calibri"/>
            <w:bCs/>
            <w:color w:val="002060"/>
            <w:sz w:val="22"/>
            <w:szCs w:val="22"/>
          </w:rPr>
          <w:t xml:space="preserve"> LECCE - REGIONE PUGLIA</w:t>
        </w: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C50385" w:rsidRDefault="00C50385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8D41A4" w:rsidP="00BA144D">
        <w:pPr>
          <w:pStyle w:val="Intestazione"/>
        </w:pPr>
        <w:r w:rsidRPr="008D41A4">
          <w:rPr>
            <w:rFonts w:ascii="Futura Lt BT" w:hAnsi="Futura Lt BT"/>
            <w:noProof/>
            <w:color w:val="002060"/>
            <w:sz w:val="16"/>
            <w:szCs w:val="16"/>
            <w:lang w:eastAsia="en-US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91" type="#_x0000_t32" style="position:absolute;margin-left:9.45pt;margin-top:4.25pt;width:480.3pt;height:0;z-index:251668480" o:connectortype="straight" strokecolor="#365f91 [2404]" strokeweight=".5pt"/>
          </w:pict>
        </w: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687B1C" w:rsidP="00BA144D">
        <w:pPr>
          <w:pStyle w:val="Intestazione"/>
          <w:jc w:val="right"/>
        </w:pPr>
        <w:r>
          <w:tab/>
        </w:r>
        <w:r>
          <w:tab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81782"/>
    <w:multiLevelType w:val="hybridMultilevel"/>
    <w:tmpl w:val="7E54E1A4"/>
    <w:lvl w:ilvl="0" w:tplc="5F92D4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218B0"/>
    <w:multiLevelType w:val="hybridMultilevel"/>
    <w:tmpl w:val="77FC7196"/>
    <w:lvl w:ilvl="0" w:tplc="B846D10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DC71C3"/>
    <w:multiLevelType w:val="hybridMultilevel"/>
    <w:tmpl w:val="55286BE4"/>
    <w:lvl w:ilvl="0" w:tplc="9B904CA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66BC0D54"/>
    <w:multiLevelType w:val="hybridMultilevel"/>
    <w:tmpl w:val="F58ED238"/>
    <w:lvl w:ilvl="0" w:tplc="C4EC2A3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777C113C"/>
    <w:multiLevelType w:val="hybridMultilevel"/>
    <w:tmpl w:val="A932659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8BE672D"/>
    <w:multiLevelType w:val="hybridMultilevel"/>
    <w:tmpl w:val="E07ECAD0"/>
    <w:lvl w:ilvl="0" w:tplc="6726B47E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E056BDB"/>
    <w:multiLevelType w:val="multilevel"/>
    <w:tmpl w:val="1EA62378"/>
    <w:lvl w:ilvl="0">
      <w:start w:val="8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8"/>
  </w:num>
  <w:num w:numId="5">
    <w:abstractNumId w:val="25"/>
  </w:num>
  <w:num w:numId="6">
    <w:abstractNumId w:val="27"/>
  </w:num>
  <w:num w:numId="7">
    <w:abstractNumId w:val="17"/>
  </w:num>
  <w:num w:numId="8">
    <w:abstractNumId w:val="12"/>
  </w:num>
  <w:num w:numId="9">
    <w:abstractNumId w:val="31"/>
  </w:num>
  <w:num w:numId="10">
    <w:abstractNumId w:val="10"/>
  </w:num>
  <w:num w:numId="11">
    <w:abstractNumId w:val="9"/>
  </w:num>
  <w:num w:numId="12">
    <w:abstractNumId w:val="21"/>
  </w:num>
  <w:num w:numId="13">
    <w:abstractNumId w:val="16"/>
  </w:num>
  <w:num w:numId="14">
    <w:abstractNumId w:val="14"/>
  </w:num>
  <w:num w:numId="15">
    <w:abstractNumId w:val="18"/>
  </w:num>
  <w:num w:numId="16">
    <w:abstractNumId w:val="23"/>
  </w:num>
  <w:num w:numId="17">
    <w:abstractNumId w:val="22"/>
  </w:num>
  <w:num w:numId="18">
    <w:abstractNumId w:val="19"/>
  </w:num>
  <w:num w:numId="19">
    <w:abstractNumId w:val="13"/>
  </w:num>
  <w:num w:numId="20">
    <w:abstractNumId w:val="24"/>
  </w:num>
  <w:num w:numId="21">
    <w:abstractNumId w:val="20"/>
  </w:num>
  <w:num w:numId="22">
    <w:abstractNumId w:val="28"/>
  </w:num>
  <w:num w:numId="23">
    <w:abstractNumId w:val="30"/>
  </w:num>
  <w:num w:numId="24">
    <w:abstractNumId w:val="26"/>
  </w:num>
  <w:num w:numId="25">
    <w:abstractNumId w:val="2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92"/>
    <o:shapelayout v:ext="edit">
      <o:idmap v:ext="edit" data="12"/>
      <o:rules v:ext="edit">
        <o:r id="V:Rule3" type="connector" idref="#_x0000_s12290"/>
        <o:r id="V:Rule4" type="connector" idref="#_x0000_s12291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4089"/>
    <w:rsid w:val="000052CA"/>
    <w:rsid w:val="00017FF5"/>
    <w:rsid w:val="00024217"/>
    <w:rsid w:val="0002424F"/>
    <w:rsid w:val="0003340A"/>
    <w:rsid w:val="000658D7"/>
    <w:rsid w:val="00066DDF"/>
    <w:rsid w:val="0007796F"/>
    <w:rsid w:val="00083944"/>
    <w:rsid w:val="000B6E76"/>
    <w:rsid w:val="000C0662"/>
    <w:rsid w:val="000C5A50"/>
    <w:rsid w:val="000C76F9"/>
    <w:rsid w:val="000D1E40"/>
    <w:rsid w:val="000E0CFC"/>
    <w:rsid w:val="000E3611"/>
    <w:rsid w:val="000E571A"/>
    <w:rsid w:val="000E5D5E"/>
    <w:rsid w:val="000E62E0"/>
    <w:rsid w:val="000E7008"/>
    <w:rsid w:val="001132A7"/>
    <w:rsid w:val="00121247"/>
    <w:rsid w:val="00125EA0"/>
    <w:rsid w:val="00141A73"/>
    <w:rsid w:val="00157E7C"/>
    <w:rsid w:val="001600DF"/>
    <w:rsid w:val="0016749B"/>
    <w:rsid w:val="00167C06"/>
    <w:rsid w:val="00171CA8"/>
    <w:rsid w:val="00176274"/>
    <w:rsid w:val="001877F0"/>
    <w:rsid w:val="00197329"/>
    <w:rsid w:val="001A2924"/>
    <w:rsid w:val="001A72A6"/>
    <w:rsid w:val="001B0F18"/>
    <w:rsid w:val="001C1A74"/>
    <w:rsid w:val="001C2A60"/>
    <w:rsid w:val="001C2D18"/>
    <w:rsid w:val="001F7C6D"/>
    <w:rsid w:val="00200DB4"/>
    <w:rsid w:val="002273F2"/>
    <w:rsid w:val="0023626F"/>
    <w:rsid w:val="002943DB"/>
    <w:rsid w:val="00296192"/>
    <w:rsid w:val="002A5CAB"/>
    <w:rsid w:val="002A605F"/>
    <w:rsid w:val="002A712C"/>
    <w:rsid w:val="002A76E6"/>
    <w:rsid w:val="002B2E8A"/>
    <w:rsid w:val="002B42BD"/>
    <w:rsid w:val="002C0B8D"/>
    <w:rsid w:val="002C22B1"/>
    <w:rsid w:val="002D5C78"/>
    <w:rsid w:val="002F09B5"/>
    <w:rsid w:val="002F598E"/>
    <w:rsid w:val="002F7CCA"/>
    <w:rsid w:val="00304EBF"/>
    <w:rsid w:val="00315041"/>
    <w:rsid w:val="0031664D"/>
    <w:rsid w:val="00327594"/>
    <w:rsid w:val="00333085"/>
    <w:rsid w:val="0033401F"/>
    <w:rsid w:val="00334DA3"/>
    <w:rsid w:val="00351549"/>
    <w:rsid w:val="003537F9"/>
    <w:rsid w:val="00361D42"/>
    <w:rsid w:val="00390BCD"/>
    <w:rsid w:val="003A666D"/>
    <w:rsid w:val="003B445D"/>
    <w:rsid w:val="003C16C3"/>
    <w:rsid w:val="003C44B4"/>
    <w:rsid w:val="003C56C2"/>
    <w:rsid w:val="003D16D4"/>
    <w:rsid w:val="003E2FDF"/>
    <w:rsid w:val="003F719B"/>
    <w:rsid w:val="00402CEC"/>
    <w:rsid w:val="00405247"/>
    <w:rsid w:val="00406D3A"/>
    <w:rsid w:val="0041089A"/>
    <w:rsid w:val="00417D43"/>
    <w:rsid w:val="0043713A"/>
    <w:rsid w:val="0043791A"/>
    <w:rsid w:val="0044293F"/>
    <w:rsid w:val="004439DA"/>
    <w:rsid w:val="00460169"/>
    <w:rsid w:val="00474F38"/>
    <w:rsid w:val="00475E27"/>
    <w:rsid w:val="004825F9"/>
    <w:rsid w:val="00482EE1"/>
    <w:rsid w:val="00483EBA"/>
    <w:rsid w:val="00484352"/>
    <w:rsid w:val="00490B14"/>
    <w:rsid w:val="0049188A"/>
    <w:rsid w:val="00492EFF"/>
    <w:rsid w:val="00493B6C"/>
    <w:rsid w:val="004A152B"/>
    <w:rsid w:val="004A245B"/>
    <w:rsid w:val="004B3FCF"/>
    <w:rsid w:val="004B7FA1"/>
    <w:rsid w:val="004F3F32"/>
    <w:rsid w:val="004F5760"/>
    <w:rsid w:val="00504542"/>
    <w:rsid w:val="00512F8E"/>
    <w:rsid w:val="00532D8C"/>
    <w:rsid w:val="00533CFF"/>
    <w:rsid w:val="00535294"/>
    <w:rsid w:val="00541BB3"/>
    <w:rsid w:val="00547106"/>
    <w:rsid w:val="0055417C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5F2301"/>
    <w:rsid w:val="006270DB"/>
    <w:rsid w:val="006456E4"/>
    <w:rsid w:val="00671A42"/>
    <w:rsid w:val="0068042A"/>
    <w:rsid w:val="00686F52"/>
    <w:rsid w:val="00687B1C"/>
    <w:rsid w:val="00696BB3"/>
    <w:rsid w:val="006A2C41"/>
    <w:rsid w:val="006B1CA5"/>
    <w:rsid w:val="006D6DDF"/>
    <w:rsid w:val="006E7807"/>
    <w:rsid w:val="006F669C"/>
    <w:rsid w:val="00701F61"/>
    <w:rsid w:val="00732257"/>
    <w:rsid w:val="0073251E"/>
    <w:rsid w:val="007435EB"/>
    <w:rsid w:val="00760948"/>
    <w:rsid w:val="0076695C"/>
    <w:rsid w:val="00773872"/>
    <w:rsid w:val="007926A6"/>
    <w:rsid w:val="007A53E1"/>
    <w:rsid w:val="007B5280"/>
    <w:rsid w:val="007C5E63"/>
    <w:rsid w:val="007D3D41"/>
    <w:rsid w:val="007E3916"/>
    <w:rsid w:val="007E5058"/>
    <w:rsid w:val="007E5FC2"/>
    <w:rsid w:val="007E6297"/>
    <w:rsid w:val="007F1EFD"/>
    <w:rsid w:val="00810CFE"/>
    <w:rsid w:val="00814A86"/>
    <w:rsid w:val="008250E7"/>
    <w:rsid w:val="00837113"/>
    <w:rsid w:val="00841B1B"/>
    <w:rsid w:val="008701F0"/>
    <w:rsid w:val="0088229D"/>
    <w:rsid w:val="0088255A"/>
    <w:rsid w:val="00894B99"/>
    <w:rsid w:val="0089574A"/>
    <w:rsid w:val="008A57FE"/>
    <w:rsid w:val="008B2AF9"/>
    <w:rsid w:val="008C24AE"/>
    <w:rsid w:val="008D41A4"/>
    <w:rsid w:val="008E611F"/>
    <w:rsid w:val="008F0770"/>
    <w:rsid w:val="008F29FB"/>
    <w:rsid w:val="008F3991"/>
    <w:rsid w:val="00900C9D"/>
    <w:rsid w:val="009135DC"/>
    <w:rsid w:val="0091386C"/>
    <w:rsid w:val="00914A77"/>
    <w:rsid w:val="00941FCE"/>
    <w:rsid w:val="009434B1"/>
    <w:rsid w:val="00946A34"/>
    <w:rsid w:val="009475F9"/>
    <w:rsid w:val="00953E4A"/>
    <w:rsid w:val="009571D7"/>
    <w:rsid w:val="009656C5"/>
    <w:rsid w:val="009A583A"/>
    <w:rsid w:val="009B2908"/>
    <w:rsid w:val="009E049B"/>
    <w:rsid w:val="009F1185"/>
    <w:rsid w:val="00A00D3D"/>
    <w:rsid w:val="00A06162"/>
    <w:rsid w:val="00A26931"/>
    <w:rsid w:val="00A37074"/>
    <w:rsid w:val="00A463BF"/>
    <w:rsid w:val="00A57918"/>
    <w:rsid w:val="00A7370E"/>
    <w:rsid w:val="00A8220A"/>
    <w:rsid w:val="00A977CB"/>
    <w:rsid w:val="00AA0B62"/>
    <w:rsid w:val="00AB1610"/>
    <w:rsid w:val="00AD0C1E"/>
    <w:rsid w:val="00AE22D6"/>
    <w:rsid w:val="00AE6B95"/>
    <w:rsid w:val="00B16AEE"/>
    <w:rsid w:val="00B43FB4"/>
    <w:rsid w:val="00B45158"/>
    <w:rsid w:val="00B54DA9"/>
    <w:rsid w:val="00B54E74"/>
    <w:rsid w:val="00B768EA"/>
    <w:rsid w:val="00B77136"/>
    <w:rsid w:val="00B93B3B"/>
    <w:rsid w:val="00BA144D"/>
    <w:rsid w:val="00BA1B4C"/>
    <w:rsid w:val="00BC0B7F"/>
    <w:rsid w:val="00BC2BAB"/>
    <w:rsid w:val="00BC7DD3"/>
    <w:rsid w:val="00BE75EB"/>
    <w:rsid w:val="00BE770F"/>
    <w:rsid w:val="00BF100D"/>
    <w:rsid w:val="00C0494E"/>
    <w:rsid w:val="00C1348B"/>
    <w:rsid w:val="00C306CF"/>
    <w:rsid w:val="00C350B6"/>
    <w:rsid w:val="00C50385"/>
    <w:rsid w:val="00C50CE4"/>
    <w:rsid w:val="00C8365C"/>
    <w:rsid w:val="00CA5D0F"/>
    <w:rsid w:val="00CA7437"/>
    <w:rsid w:val="00CB3CCD"/>
    <w:rsid w:val="00CD0497"/>
    <w:rsid w:val="00CE12C0"/>
    <w:rsid w:val="00CF2647"/>
    <w:rsid w:val="00CF3938"/>
    <w:rsid w:val="00D15C93"/>
    <w:rsid w:val="00D17BAE"/>
    <w:rsid w:val="00D37008"/>
    <w:rsid w:val="00D42D0E"/>
    <w:rsid w:val="00D55B75"/>
    <w:rsid w:val="00D600B5"/>
    <w:rsid w:val="00D607FD"/>
    <w:rsid w:val="00D8454C"/>
    <w:rsid w:val="00D85892"/>
    <w:rsid w:val="00DA583A"/>
    <w:rsid w:val="00DB4AB2"/>
    <w:rsid w:val="00DC0A6B"/>
    <w:rsid w:val="00DC13A8"/>
    <w:rsid w:val="00DE6605"/>
    <w:rsid w:val="00DF65CC"/>
    <w:rsid w:val="00E02B20"/>
    <w:rsid w:val="00E04511"/>
    <w:rsid w:val="00E046F8"/>
    <w:rsid w:val="00E14992"/>
    <w:rsid w:val="00E204DA"/>
    <w:rsid w:val="00E41065"/>
    <w:rsid w:val="00E50F64"/>
    <w:rsid w:val="00E52530"/>
    <w:rsid w:val="00E647CE"/>
    <w:rsid w:val="00E705C9"/>
    <w:rsid w:val="00E846F8"/>
    <w:rsid w:val="00E93CF1"/>
    <w:rsid w:val="00E97712"/>
    <w:rsid w:val="00EA5C69"/>
    <w:rsid w:val="00EC5E06"/>
    <w:rsid w:val="00ED451C"/>
    <w:rsid w:val="00ED752E"/>
    <w:rsid w:val="00EE32CE"/>
    <w:rsid w:val="00EF2002"/>
    <w:rsid w:val="00EF2003"/>
    <w:rsid w:val="00F160F2"/>
    <w:rsid w:val="00F17422"/>
    <w:rsid w:val="00F306D5"/>
    <w:rsid w:val="00F30C4E"/>
    <w:rsid w:val="00F441A3"/>
    <w:rsid w:val="00F45A28"/>
    <w:rsid w:val="00F5400A"/>
    <w:rsid w:val="00F5639D"/>
    <w:rsid w:val="00F61026"/>
    <w:rsid w:val="00F91B68"/>
    <w:rsid w:val="00FC66A2"/>
    <w:rsid w:val="00FC7505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144D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link w:val="CorpodeltestoCarattere"/>
    <w:uiPriority w:val="1"/>
    <w:qFormat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uiPriority w:val="99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BA144D"/>
    <w:rPr>
      <w:rFonts w:eastAsia="Lucida Sans Unicode"/>
      <w:sz w:val="24"/>
    </w:rPr>
  </w:style>
  <w:style w:type="paragraph" w:customStyle="1" w:styleId="Heading1">
    <w:name w:val="Heading 1"/>
    <w:basedOn w:val="Normale"/>
    <w:uiPriority w:val="1"/>
    <w:qFormat/>
    <w:rsid w:val="00BA144D"/>
    <w:pPr>
      <w:suppressAutoHyphens w:val="0"/>
      <w:autoSpaceDE w:val="0"/>
      <w:autoSpaceDN w:val="0"/>
      <w:ind w:left="112"/>
      <w:outlineLvl w:val="1"/>
    </w:pPr>
    <w:rPr>
      <w:rFonts w:ascii="Arial" w:eastAsia="Arial" w:hAnsi="Arial" w:cs="Arial"/>
      <w:b/>
      <w:bCs/>
      <w:sz w:val="20"/>
      <w:lang w:eastAsia="en-US"/>
    </w:rPr>
  </w:style>
  <w:style w:type="table" w:styleId="Grigliatabella">
    <w:name w:val="Table Grid"/>
    <w:basedOn w:val="Tabellanormale"/>
    <w:uiPriority w:val="59"/>
    <w:rsid w:val="00BA144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taviano@pec.rupar.puglia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greteria@comune.nociglia.le.it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26CFAF-FD2D-436F-8A4F-5F86D9447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4796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5</cp:revision>
  <cp:lastPrinted>2024-11-19T10:12:00Z</cp:lastPrinted>
  <dcterms:created xsi:type="dcterms:W3CDTF">2024-11-13T14:04:00Z</dcterms:created>
  <dcterms:modified xsi:type="dcterms:W3CDTF">2024-11-19T10:12:00Z</dcterms:modified>
</cp:coreProperties>
</file>