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07577" w:rsidRDefault="00F07577" w:rsidP="00F07577">
      <w:pPr>
        <w:pStyle w:val="Titolo"/>
        <w:spacing w:line="280" w:lineRule="exact"/>
        <w:rPr>
          <w:rFonts w:ascii="Verdana" w:hAnsi="Verdana" w:cs="Verdana"/>
          <w:sz w:val="24"/>
          <w:szCs w:val="24"/>
        </w:rPr>
      </w:pPr>
      <w:r>
        <w:rPr>
          <w:rFonts w:ascii="Verdana" w:hAnsi="Verdana" w:cs="Verdana"/>
          <w:sz w:val="24"/>
          <w:szCs w:val="24"/>
        </w:rPr>
        <w:t xml:space="preserve">MODULO </w:t>
      </w:r>
      <w:proofErr w:type="spellStart"/>
      <w:r>
        <w:rPr>
          <w:rFonts w:ascii="Verdana" w:hAnsi="Verdana" w:cs="Verdana"/>
          <w:sz w:val="24"/>
          <w:szCs w:val="24"/>
        </w:rPr>
        <w:t>DI</w:t>
      </w:r>
      <w:proofErr w:type="spellEnd"/>
      <w:r>
        <w:rPr>
          <w:rFonts w:ascii="Verdana" w:hAnsi="Verdana" w:cs="Verdana"/>
          <w:sz w:val="24"/>
          <w:szCs w:val="24"/>
        </w:rPr>
        <w:t xml:space="preserve"> ISCRIZIONE </w:t>
      </w:r>
      <w:proofErr w:type="spellStart"/>
      <w:r w:rsidR="006117B3">
        <w:rPr>
          <w:rFonts w:ascii="Verdana" w:hAnsi="Verdana" w:cs="Verdana"/>
          <w:sz w:val="24"/>
          <w:szCs w:val="24"/>
        </w:rPr>
        <w:t>LABORATORIAMO-estate</w:t>
      </w:r>
      <w:proofErr w:type="spellEnd"/>
      <w:r w:rsidR="006117B3">
        <w:rPr>
          <w:rFonts w:ascii="Verdana" w:hAnsi="Verdana" w:cs="Verdana"/>
          <w:sz w:val="24"/>
          <w:szCs w:val="24"/>
        </w:rPr>
        <w:t xml:space="preserve"> insieme 2023 </w:t>
      </w:r>
    </w:p>
    <w:p w:rsidR="00E9567A" w:rsidRPr="0099536B" w:rsidRDefault="00E9567A" w:rsidP="00606B77">
      <w:pPr>
        <w:ind w:left="4963" w:firstLine="709"/>
        <w:rPr>
          <w:rFonts w:asciiTheme="minorHAnsi" w:hAnsiTheme="minorHAnsi" w:cstheme="minorHAnsi"/>
          <w:sz w:val="20"/>
        </w:rPr>
      </w:pPr>
    </w:p>
    <w:p w:rsidR="00F07577" w:rsidRPr="00F07577" w:rsidRDefault="00F07577" w:rsidP="00F07577">
      <w:pPr>
        <w:tabs>
          <w:tab w:val="left" w:leader="underscore" w:pos="4536"/>
          <w:tab w:val="left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 xml:space="preserve">Il sottoscritto </w:t>
      </w:r>
    </w:p>
    <w:p w:rsidR="00F07577" w:rsidRPr="00F07577" w:rsidRDefault="00F07577" w:rsidP="00F0757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Nome</w:t>
      </w:r>
      <w:r w:rsidRPr="00F07577">
        <w:rPr>
          <w:rFonts w:ascii="Verdana" w:hAnsi="Verdana" w:cs="Verdana"/>
          <w:sz w:val="22"/>
          <w:szCs w:val="22"/>
        </w:rPr>
        <w:tab/>
        <w:t>Cognome</w:t>
      </w:r>
      <w:r w:rsidR="00D03633">
        <w:rPr>
          <w:rFonts w:ascii="Verdana" w:hAnsi="Verdana" w:cs="Verdana"/>
          <w:sz w:val="22"/>
          <w:szCs w:val="22"/>
        </w:rPr>
        <w:t xml:space="preserve"> _________________________</w:t>
      </w:r>
      <w:r w:rsidR="00496DA9">
        <w:rPr>
          <w:rFonts w:ascii="Verdana" w:hAnsi="Verdana" w:cs="Verdana"/>
          <w:sz w:val="22"/>
          <w:szCs w:val="22"/>
        </w:rPr>
        <w:t>_</w:t>
      </w:r>
      <w:r w:rsidR="00430F4C">
        <w:rPr>
          <w:rFonts w:ascii="Verdana" w:hAnsi="Verdana" w:cs="Verdana"/>
          <w:sz w:val="22"/>
          <w:szCs w:val="22"/>
        </w:rPr>
        <w:t xml:space="preserve">    </w:t>
      </w:r>
    </w:p>
    <w:p w:rsidR="00D03633" w:rsidRDefault="00F07577" w:rsidP="00F0757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Via</w:t>
      </w:r>
      <w:r w:rsidRPr="00F07577">
        <w:rPr>
          <w:rFonts w:ascii="Verdana" w:hAnsi="Verdana" w:cs="Verdana"/>
          <w:sz w:val="22"/>
          <w:szCs w:val="22"/>
        </w:rPr>
        <w:tab/>
        <w:t>n°____Città</w:t>
      </w:r>
      <w:r w:rsidR="00D03633">
        <w:rPr>
          <w:rFonts w:ascii="Verdana" w:hAnsi="Verdana" w:cs="Verdana"/>
          <w:sz w:val="22"/>
          <w:szCs w:val="22"/>
        </w:rPr>
        <w:t>________________________</w:t>
      </w:r>
    </w:p>
    <w:p w:rsidR="00F07577" w:rsidRPr="00F07577" w:rsidRDefault="00F07577" w:rsidP="00F0757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proofErr w:type="spellStart"/>
      <w:r w:rsidRPr="00F07577">
        <w:rPr>
          <w:rFonts w:ascii="Verdana" w:hAnsi="Verdana" w:cs="Verdana"/>
          <w:sz w:val="22"/>
          <w:szCs w:val="22"/>
        </w:rPr>
        <w:t>Prov</w:t>
      </w:r>
      <w:proofErr w:type="spellEnd"/>
      <w:r w:rsidRPr="00F07577">
        <w:rPr>
          <w:rFonts w:ascii="Verdana" w:hAnsi="Verdana" w:cs="Verdana"/>
          <w:sz w:val="22"/>
          <w:szCs w:val="22"/>
        </w:rPr>
        <w:tab/>
      </w:r>
      <w:proofErr w:type="spellStart"/>
      <w:r w:rsidRPr="00F07577">
        <w:rPr>
          <w:rFonts w:ascii="Verdana" w:hAnsi="Verdana" w:cs="Verdana"/>
          <w:sz w:val="22"/>
          <w:szCs w:val="22"/>
        </w:rPr>
        <w:t>Cap</w:t>
      </w:r>
      <w:proofErr w:type="spellEnd"/>
      <w:r w:rsidR="00D03633">
        <w:rPr>
          <w:rFonts w:ascii="Verdana" w:hAnsi="Verdana" w:cs="Verdana"/>
          <w:sz w:val="22"/>
          <w:szCs w:val="22"/>
        </w:rPr>
        <w:t>______________________________</w:t>
      </w:r>
      <w:r w:rsidR="0052531C">
        <w:rPr>
          <w:rFonts w:ascii="Verdana" w:hAnsi="Verdana" w:cs="Verdana"/>
          <w:sz w:val="22"/>
          <w:szCs w:val="22"/>
        </w:rPr>
        <w:t>_</w:t>
      </w:r>
    </w:p>
    <w:p w:rsidR="00F07577" w:rsidRPr="00F07577" w:rsidRDefault="00430F4C" w:rsidP="00F7363B">
      <w:pPr>
        <w:tabs>
          <w:tab w:val="left" w:leader="underscore" w:pos="4536"/>
          <w:tab w:val="left" w:leader="underscore" w:pos="9498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Codice Fiscale </w:t>
      </w:r>
      <w:r w:rsidR="00D03633">
        <w:rPr>
          <w:rFonts w:ascii="Verdana" w:hAnsi="Verdana" w:cs="Verdana"/>
          <w:sz w:val="22"/>
          <w:szCs w:val="22"/>
        </w:rPr>
        <w:t>________________________________</w:t>
      </w:r>
    </w:p>
    <w:p w:rsidR="00496DA9" w:rsidRDefault="00496DA9" w:rsidP="00496DA9">
      <w:pPr>
        <w:tabs>
          <w:tab w:val="left" w:leader="underscore" w:pos="4536"/>
          <w:tab w:val="left" w:pos="8130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Telefono </w:t>
      </w:r>
      <w:r>
        <w:rPr>
          <w:rFonts w:ascii="Verdana" w:hAnsi="Verdana" w:cs="Verdana"/>
          <w:sz w:val="22"/>
          <w:szCs w:val="22"/>
        </w:rPr>
        <w:tab/>
        <w:t xml:space="preserve">Telefono </w:t>
      </w:r>
      <w:proofErr w:type="spellStart"/>
      <w:r>
        <w:rPr>
          <w:rFonts w:ascii="Verdana" w:hAnsi="Verdana" w:cs="Verdana"/>
          <w:sz w:val="22"/>
          <w:szCs w:val="22"/>
        </w:rPr>
        <w:t>cell</w:t>
      </w:r>
      <w:proofErr w:type="spellEnd"/>
      <w:r>
        <w:rPr>
          <w:rFonts w:ascii="Verdana" w:hAnsi="Verdana" w:cs="Verdana"/>
          <w:sz w:val="22"/>
          <w:szCs w:val="22"/>
        </w:rPr>
        <w:t>.</w:t>
      </w:r>
      <w:r w:rsidRPr="00496DA9">
        <w:rPr>
          <w:rFonts w:ascii="Verdana" w:hAnsi="Verdana" w:cs="Verdana"/>
          <w:sz w:val="22"/>
          <w:szCs w:val="22"/>
        </w:rPr>
        <w:t xml:space="preserve"> </w:t>
      </w:r>
      <w:r>
        <w:rPr>
          <w:rFonts w:ascii="Verdana" w:hAnsi="Verdana" w:cs="Verdana"/>
          <w:sz w:val="22"/>
          <w:szCs w:val="22"/>
        </w:rPr>
        <w:t xml:space="preserve">_______________________    </w:t>
      </w:r>
    </w:p>
    <w:p w:rsidR="00F64970" w:rsidRPr="0099536B" w:rsidRDefault="00F64970" w:rsidP="00496DA9">
      <w:pPr>
        <w:tabs>
          <w:tab w:val="left" w:leader="underscore" w:pos="4536"/>
          <w:tab w:val="left" w:pos="8130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0"/>
        </w:rPr>
      </w:pPr>
    </w:p>
    <w:p w:rsidR="00F07577" w:rsidRPr="00F07577" w:rsidRDefault="00F07577" w:rsidP="00496DA9">
      <w:pPr>
        <w:tabs>
          <w:tab w:val="left" w:leader="underscore" w:pos="4536"/>
          <w:tab w:val="left" w:pos="8130"/>
          <w:tab w:val="left" w:leader="underscore" w:pos="8505"/>
        </w:tabs>
        <w:spacing w:line="360" w:lineRule="auto"/>
        <w:jc w:val="both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genitore o esercente la potestà genitoriale di:</w:t>
      </w:r>
    </w:p>
    <w:p w:rsidR="00F07577" w:rsidRPr="00F07577" w:rsidRDefault="00F07577" w:rsidP="00F07577">
      <w:pPr>
        <w:pStyle w:val="Titolo1"/>
        <w:numPr>
          <w:ilvl w:val="0"/>
          <w:numId w:val="0"/>
        </w:numPr>
        <w:tabs>
          <w:tab w:val="left" w:leader="underscore" w:pos="4536"/>
          <w:tab w:val="left" w:pos="8505"/>
        </w:tabs>
        <w:spacing w:line="360" w:lineRule="auto"/>
        <w:jc w:val="left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Nome</w:t>
      </w:r>
      <w:r w:rsidRPr="00F07577">
        <w:rPr>
          <w:rFonts w:ascii="Verdana" w:hAnsi="Verdana" w:cs="Verdana"/>
          <w:sz w:val="22"/>
          <w:szCs w:val="22"/>
        </w:rPr>
        <w:tab/>
        <w:t>Cognome ________</w:t>
      </w:r>
      <w:r w:rsidR="00430F4C">
        <w:rPr>
          <w:rFonts w:ascii="Verdana" w:hAnsi="Verdana" w:cs="Verdana"/>
          <w:sz w:val="22"/>
          <w:szCs w:val="22"/>
        </w:rPr>
        <w:t>_________________</w:t>
      </w:r>
      <w:r w:rsidR="00496DA9">
        <w:rPr>
          <w:rFonts w:ascii="Verdana" w:hAnsi="Verdana" w:cs="Verdana"/>
          <w:sz w:val="22"/>
          <w:szCs w:val="22"/>
        </w:rPr>
        <w:t>__</w:t>
      </w:r>
      <w:r w:rsidR="0052531C">
        <w:rPr>
          <w:rFonts w:ascii="Verdana" w:hAnsi="Verdana" w:cs="Verdana"/>
          <w:sz w:val="22"/>
          <w:szCs w:val="22"/>
        </w:rPr>
        <w:t>_</w:t>
      </w:r>
    </w:p>
    <w:p w:rsidR="006117B3" w:rsidRDefault="00F07577" w:rsidP="00F64970">
      <w:pPr>
        <w:pStyle w:val="Titolo1"/>
        <w:numPr>
          <w:ilvl w:val="0"/>
          <w:numId w:val="0"/>
        </w:numPr>
        <w:tabs>
          <w:tab w:val="left" w:leader="underscore" w:pos="4536"/>
          <w:tab w:val="left" w:pos="8505"/>
        </w:tabs>
        <w:spacing w:line="360" w:lineRule="auto"/>
        <w:jc w:val="left"/>
        <w:rPr>
          <w:rFonts w:ascii="Verdana" w:hAnsi="Verdana" w:cs="Verdana"/>
          <w:sz w:val="22"/>
          <w:szCs w:val="22"/>
        </w:rPr>
      </w:pPr>
      <w:r w:rsidRPr="00F07577">
        <w:rPr>
          <w:rFonts w:ascii="Verdana" w:hAnsi="Verdana" w:cs="Verdana"/>
          <w:sz w:val="22"/>
          <w:szCs w:val="22"/>
        </w:rPr>
        <w:t>Nato a</w:t>
      </w:r>
      <w:r w:rsidRPr="00F07577">
        <w:rPr>
          <w:rFonts w:ascii="Verdana" w:hAnsi="Verdana" w:cs="Verdana"/>
          <w:sz w:val="22"/>
          <w:szCs w:val="22"/>
        </w:rPr>
        <w:tab/>
        <w:t>il ______</w:t>
      </w:r>
      <w:r w:rsidR="00616B41">
        <w:rPr>
          <w:rFonts w:ascii="Verdana" w:hAnsi="Verdana" w:cs="Verdana"/>
          <w:sz w:val="22"/>
          <w:szCs w:val="22"/>
        </w:rPr>
        <w:t>_____________</w:t>
      </w:r>
      <w:r w:rsidRPr="00F07577">
        <w:rPr>
          <w:rFonts w:ascii="Verdana" w:hAnsi="Verdana" w:cs="Verdana"/>
          <w:sz w:val="22"/>
          <w:szCs w:val="22"/>
        </w:rPr>
        <w:t>___________</w:t>
      </w:r>
      <w:r w:rsidR="00430F4C">
        <w:rPr>
          <w:rFonts w:ascii="Verdana" w:hAnsi="Verdana" w:cs="Verdana"/>
          <w:sz w:val="22"/>
          <w:szCs w:val="22"/>
        </w:rPr>
        <w:t>_____</w:t>
      </w:r>
      <w:r w:rsidR="00F64970">
        <w:rPr>
          <w:rFonts w:ascii="Verdana" w:hAnsi="Verdana" w:cs="Verdana"/>
          <w:sz w:val="22"/>
          <w:szCs w:val="22"/>
        </w:rPr>
        <w:t xml:space="preserve"> </w:t>
      </w:r>
    </w:p>
    <w:p w:rsidR="006117B3" w:rsidRPr="006117B3" w:rsidRDefault="00F64970" w:rsidP="006117B3">
      <w:pPr>
        <w:pStyle w:val="Titolo1"/>
        <w:numPr>
          <w:ilvl w:val="0"/>
          <w:numId w:val="0"/>
        </w:numPr>
        <w:tabs>
          <w:tab w:val="left" w:leader="underscore" w:pos="4536"/>
          <w:tab w:val="left" w:pos="8505"/>
        </w:tabs>
        <w:spacing w:line="360" w:lineRule="auto"/>
        <w:jc w:val="left"/>
      </w:pPr>
      <w:r w:rsidRPr="006117B3">
        <w:rPr>
          <w:rFonts w:ascii="Verdana" w:hAnsi="Verdana" w:cs="Verdana"/>
          <w:sz w:val="22"/>
          <w:szCs w:val="22"/>
        </w:rPr>
        <w:t>Età</w:t>
      </w:r>
      <w:r>
        <w:t>___________</w:t>
      </w:r>
      <w:r w:rsidR="006117B3">
        <w:t xml:space="preserve"> </w:t>
      </w:r>
      <w:r w:rsidR="006117B3">
        <w:tab/>
      </w:r>
      <w:r w:rsidR="006117B3" w:rsidRPr="006117B3">
        <w:rPr>
          <w:rFonts w:ascii="Verdana" w:hAnsi="Verdana" w:cs="Verdana"/>
          <w:sz w:val="22"/>
          <w:szCs w:val="22"/>
        </w:rPr>
        <w:t xml:space="preserve">Taglia per </w:t>
      </w:r>
      <w:proofErr w:type="spellStart"/>
      <w:r w:rsidR="006117B3" w:rsidRPr="006117B3">
        <w:rPr>
          <w:rFonts w:ascii="Verdana" w:hAnsi="Verdana" w:cs="Verdana"/>
          <w:sz w:val="22"/>
          <w:szCs w:val="22"/>
        </w:rPr>
        <w:t>T_shirt</w:t>
      </w:r>
      <w:proofErr w:type="spellEnd"/>
      <w:r w:rsidR="006117B3">
        <w:t xml:space="preserve"> ______________*</w:t>
      </w:r>
    </w:p>
    <w:p w:rsidR="00F64970" w:rsidRDefault="006117B3" w:rsidP="00F64970">
      <w:pPr>
        <w:rPr>
          <w:rFonts w:ascii="Verdana" w:hAnsi="Verdana" w:cs="Verdana"/>
          <w:sz w:val="22"/>
          <w:szCs w:val="22"/>
        </w:rPr>
      </w:pPr>
      <w:r w:rsidRPr="006117B3">
        <w:rPr>
          <w:rFonts w:ascii="Verdana" w:hAnsi="Verdana" w:cs="Verdana"/>
          <w:sz w:val="22"/>
          <w:szCs w:val="22"/>
        </w:rPr>
        <w:t xml:space="preserve">Eventuali allergie e/o intolleranze Alimentari (specificare quali) </w:t>
      </w:r>
      <w:r>
        <w:rPr>
          <w:rFonts w:ascii="Verdana" w:hAnsi="Verdana" w:cs="Verdana"/>
          <w:sz w:val="22"/>
          <w:szCs w:val="22"/>
        </w:rPr>
        <w:t xml:space="preserve"> __________________</w:t>
      </w:r>
    </w:p>
    <w:p w:rsidR="006117B3" w:rsidRPr="00AC3DCC" w:rsidRDefault="006117B3" w:rsidP="00F64970">
      <w:pPr>
        <w:rPr>
          <w:rFonts w:ascii="Verdana" w:hAnsi="Verdana" w:cs="Verdana"/>
          <w:sz w:val="20"/>
        </w:rPr>
      </w:pPr>
    </w:p>
    <w:p w:rsidR="006117B3" w:rsidRPr="00AC3DCC" w:rsidRDefault="006117B3" w:rsidP="00F64970">
      <w:pPr>
        <w:rPr>
          <w:rFonts w:ascii="Verdana" w:hAnsi="Verdana" w:cs="Verdana"/>
          <w:sz w:val="20"/>
        </w:rPr>
      </w:pPr>
      <w:r w:rsidRPr="00AC3DCC">
        <w:rPr>
          <w:rFonts w:ascii="Verdana" w:hAnsi="Verdana" w:cs="Verdana"/>
          <w:sz w:val="20"/>
        </w:rPr>
        <w:t>_____________________________________________________________________</w:t>
      </w:r>
    </w:p>
    <w:p w:rsidR="006117B3" w:rsidRPr="0099536B" w:rsidRDefault="006117B3" w:rsidP="00F64970">
      <w:pPr>
        <w:rPr>
          <w:sz w:val="20"/>
        </w:rPr>
      </w:pPr>
    </w:p>
    <w:p w:rsidR="00F64970" w:rsidRDefault="00F07577" w:rsidP="006C7145">
      <w:pPr>
        <w:pStyle w:val="Titolo1"/>
        <w:tabs>
          <w:tab w:val="left" w:leader="underscore" w:pos="4536"/>
          <w:tab w:val="left" w:pos="8505"/>
        </w:tabs>
        <w:jc w:val="both"/>
        <w:rPr>
          <w:rFonts w:ascii="Verdana" w:hAnsi="Verdana" w:cs="Verdana"/>
          <w:sz w:val="22"/>
          <w:szCs w:val="22"/>
        </w:rPr>
      </w:pPr>
      <w:r w:rsidRPr="00430F4C">
        <w:rPr>
          <w:rFonts w:ascii="Verdana" w:hAnsi="Verdana" w:cs="Verdana"/>
          <w:b/>
          <w:sz w:val="22"/>
          <w:szCs w:val="22"/>
        </w:rPr>
        <w:t>CHIEDE</w:t>
      </w:r>
      <w:r w:rsidRPr="00430F4C">
        <w:rPr>
          <w:rFonts w:ascii="Verdana" w:hAnsi="Verdana" w:cs="Verdana"/>
          <w:sz w:val="22"/>
          <w:szCs w:val="22"/>
        </w:rPr>
        <w:t xml:space="preserve"> di iscr</w:t>
      </w:r>
      <w:r w:rsidR="00F64970">
        <w:rPr>
          <w:rFonts w:ascii="Verdana" w:hAnsi="Verdana" w:cs="Verdana"/>
          <w:sz w:val="22"/>
          <w:szCs w:val="22"/>
        </w:rPr>
        <w:t xml:space="preserve">ivere il/la figlio/a laboratorio estivo </w:t>
      </w:r>
      <w:r w:rsidR="006117B3">
        <w:rPr>
          <w:rFonts w:ascii="Verdana" w:hAnsi="Verdana" w:cs="Verdana"/>
          <w:sz w:val="22"/>
          <w:szCs w:val="22"/>
        </w:rPr>
        <w:t>“</w:t>
      </w:r>
      <w:proofErr w:type="spellStart"/>
      <w:r w:rsidR="006117B3">
        <w:rPr>
          <w:rFonts w:ascii="Verdana" w:hAnsi="Verdana" w:cs="Verdana"/>
          <w:szCs w:val="24"/>
        </w:rPr>
        <w:t>LABORATORIAMO-Estate</w:t>
      </w:r>
      <w:proofErr w:type="spellEnd"/>
      <w:r w:rsidR="006117B3">
        <w:rPr>
          <w:rFonts w:ascii="Verdana" w:hAnsi="Verdana" w:cs="Verdana"/>
          <w:szCs w:val="24"/>
        </w:rPr>
        <w:t xml:space="preserve"> Insieme 2023”.</w:t>
      </w:r>
    </w:p>
    <w:p w:rsidR="00F64970" w:rsidRDefault="00F64970" w:rsidP="006C7145">
      <w:pPr>
        <w:pStyle w:val="Titolo1"/>
        <w:tabs>
          <w:tab w:val="left" w:leader="underscore" w:pos="4536"/>
          <w:tab w:val="left" w:pos="8505"/>
        </w:tabs>
        <w:jc w:val="both"/>
        <w:rPr>
          <w:rFonts w:ascii="Verdana" w:hAnsi="Verdana" w:cs="Verdana"/>
          <w:sz w:val="22"/>
          <w:szCs w:val="22"/>
        </w:rPr>
      </w:pPr>
    </w:p>
    <w:p w:rsidR="00F07577" w:rsidRPr="006117B3" w:rsidRDefault="00F07577" w:rsidP="006C7145">
      <w:pPr>
        <w:pStyle w:val="Titolo1"/>
        <w:tabs>
          <w:tab w:val="left" w:leader="underscore" w:pos="4536"/>
          <w:tab w:val="left" w:pos="8505"/>
        </w:tabs>
        <w:jc w:val="both"/>
        <w:rPr>
          <w:rFonts w:ascii="Verdana" w:hAnsi="Verdana" w:cs="Verdana"/>
          <w:sz w:val="22"/>
          <w:szCs w:val="22"/>
        </w:rPr>
      </w:pPr>
      <w:r w:rsidRPr="006117B3">
        <w:rPr>
          <w:rFonts w:ascii="Verdana" w:hAnsi="Verdana" w:cs="Verdana"/>
          <w:sz w:val="22"/>
          <w:szCs w:val="22"/>
        </w:rPr>
        <w:t xml:space="preserve">Che si svolgerà dal </w:t>
      </w:r>
      <w:r w:rsidR="006117B3" w:rsidRPr="006117B3">
        <w:rPr>
          <w:rFonts w:ascii="Verdana" w:hAnsi="Verdana" w:cs="Verdana"/>
          <w:sz w:val="22"/>
          <w:szCs w:val="22"/>
        </w:rPr>
        <w:t>10</w:t>
      </w:r>
      <w:r w:rsidRPr="006117B3">
        <w:rPr>
          <w:rFonts w:ascii="Verdana" w:hAnsi="Verdana" w:cs="Verdana"/>
          <w:sz w:val="22"/>
          <w:szCs w:val="22"/>
        </w:rPr>
        <w:t>.0</w:t>
      </w:r>
      <w:r w:rsidR="006117B3" w:rsidRPr="006117B3">
        <w:rPr>
          <w:rFonts w:ascii="Verdana" w:hAnsi="Verdana" w:cs="Verdana"/>
          <w:sz w:val="22"/>
          <w:szCs w:val="22"/>
        </w:rPr>
        <w:t>7</w:t>
      </w:r>
      <w:r w:rsidRPr="006117B3">
        <w:rPr>
          <w:rFonts w:ascii="Verdana" w:hAnsi="Verdana" w:cs="Verdana"/>
          <w:sz w:val="22"/>
          <w:szCs w:val="22"/>
        </w:rPr>
        <w:t xml:space="preserve">.2023 al </w:t>
      </w:r>
      <w:r w:rsidR="006117B3" w:rsidRPr="006117B3">
        <w:rPr>
          <w:rFonts w:ascii="Verdana" w:hAnsi="Verdana" w:cs="Verdana"/>
          <w:sz w:val="22"/>
          <w:szCs w:val="22"/>
        </w:rPr>
        <w:t xml:space="preserve">28.07.2023, </w:t>
      </w:r>
      <w:r w:rsidRPr="006117B3">
        <w:rPr>
          <w:rFonts w:ascii="Verdana" w:hAnsi="Verdana" w:cs="Verdana"/>
          <w:sz w:val="22"/>
          <w:szCs w:val="22"/>
        </w:rPr>
        <w:t>dal lunedì al venerdì</w:t>
      </w:r>
      <w:r w:rsidR="006117B3" w:rsidRPr="006117B3">
        <w:rPr>
          <w:rFonts w:ascii="Verdana" w:hAnsi="Verdana" w:cs="Verdana"/>
          <w:sz w:val="22"/>
          <w:szCs w:val="22"/>
        </w:rPr>
        <w:t xml:space="preserve"> dalle h.9</w:t>
      </w:r>
      <w:r w:rsidR="00E9567A">
        <w:rPr>
          <w:rFonts w:ascii="Verdana" w:hAnsi="Verdana" w:cs="Verdana"/>
          <w:sz w:val="22"/>
          <w:szCs w:val="22"/>
        </w:rPr>
        <w:t>:</w:t>
      </w:r>
      <w:r w:rsidR="006117B3" w:rsidRPr="006117B3">
        <w:rPr>
          <w:rFonts w:ascii="Verdana" w:hAnsi="Verdana" w:cs="Verdana"/>
          <w:sz w:val="22"/>
          <w:szCs w:val="22"/>
        </w:rPr>
        <w:t>00 alle h.12</w:t>
      </w:r>
      <w:r w:rsidR="00E9567A">
        <w:rPr>
          <w:rFonts w:ascii="Verdana" w:hAnsi="Verdana" w:cs="Verdana"/>
          <w:sz w:val="22"/>
          <w:szCs w:val="22"/>
        </w:rPr>
        <w:t>:</w:t>
      </w:r>
      <w:r w:rsidR="006117B3" w:rsidRPr="006117B3">
        <w:rPr>
          <w:rFonts w:ascii="Verdana" w:hAnsi="Verdana" w:cs="Verdana"/>
          <w:sz w:val="22"/>
          <w:szCs w:val="22"/>
        </w:rPr>
        <w:t xml:space="preserve">30 </w:t>
      </w:r>
      <w:r w:rsidRPr="006117B3">
        <w:rPr>
          <w:rFonts w:ascii="Verdana" w:hAnsi="Verdana" w:cs="Verdana"/>
          <w:sz w:val="22"/>
          <w:szCs w:val="22"/>
        </w:rPr>
        <w:t xml:space="preserve">presso </w:t>
      </w:r>
      <w:r w:rsidR="006117B3" w:rsidRPr="006117B3">
        <w:rPr>
          <w:rFonts w:ascii="Verdana" w:hAnsi="Verdana" w:cs="Verdana"/>
          <w:sz w:val="22"/>
          <w:szCs w:val="22"/>
        </w:rPr>
        <w:t>il centro diurno di Nociglia Via Oberdan “Giardino dei Bimbi”</w:t>
      </w:r>
      <w:r w:rsidRPr="006117B3">
        <w:rPr>
          <w:rFonts w:ascii="Verdana" w:hAnsi="Verdana" w:cs="Verdana"/>
          <w:sz w:val="22"/>
          <w:szCs w:val="22"/>
        </w:rPr>
        <w:t>.</w:t>
      </w:r>
    </w:p>
    <w:p w:rsidR="00F07577" w:rsidRPr="00430F4C" w:rsidRDefault="00F07577" w:rsidP="006C7145">
      <w:pPr>
        <w:jc w:val="both"/>
        <w:rPr>
          <w:rFonts w:ascii="Verdana" w:hAnsi="Verdana" w:cs="Verdana"/>
          <w:sz w:val="22"/>
          <w:szCs w:val="22"/>
        </w:rPr>
      </w:pPr>
    </w:p>
    <w:p w:rsidR="00F64970" w:rsidRDefault="00F64970" w:rsidP="006C7145">
      <w:pPr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 xml:space="preserve">L’iscrizione è </w:t>
      </w:r>
      <w:r w:rsidRPr="006117B3">
        <w:rPr>
          <w:rFonts w:ascii="Verdana" w:hAnsi="Verdana" w:cs="Verdana"/>
          <w:b/>
          <w:sz w:val="20"/>
          <w:u w:val="single"/>
        </w:rPr>
        <w:t>GRATUITA</w:t>
      </w:r>
      <w:r>
        <w:rPr>
          <w:rFonts w:ascii="Verdana" w:hAnsi="Verdana" w:cs="Verdana"/>
          <w:sz w:val="20"/>
        </w:rPr>
        <w:t>.</w:t>
      </w:r>
    </w:p>
    <w:p w:rsidR="00E9567A" w:rsidRPr="00E9567A" w:rsidRDefault="00E9567A" w:rsidP="00E9567A">
      <w:pPr>
        <w:jc w:val="both"/>
        <w:rPr>
          <w:rFonts w:ascii="Verdana" w:hAnsi="Verdana" w:cs="Verdana"/>
          <w:sz w:val="20"/>
        </w:rPr>
      </w:pPr>
      <w:proofErr w:type="spellStart"/>
      <w:r w:rsidRPr="00E9567A">
        <w:rPr>
          <w:rFonts w:ascii="Verdana" w:hAnsi="Verdana" w:cs="Verdana"/>
          <w:sz w:val="20"/>
        </w:rPr>
        <w:t>*</w:t>
      </w:r>
      <w:r w:rsidR="0099536B">
        <w:rPr>
          <w:rFonts w:ascii="Verdana" w:hAnsi="Verdana" w:cs="Verdana"/>
          <w:sz w:val="20"/>
        </w:rPr>
        <w:t>A</w:t>
      </w:r>
      <w:proofErr w:type="spellEnd"/>
      <w:r w:rsidR="0099536B">
        <w:rPr>
          <w:rFonts w:ascii="Verdana" w:hAnsi="Verdana" w:cs="Verdana"/>
          <w:sz w:val="20"/>
        </w:rPr>
        <w:t xml:space="preserve"> t</w:t>
      </w:r>
      <w:r w:rsidRPr="00E9567A">
        <w:rPr>
          <w:rFonts w:ascii="Verdana" w:hAnsi="Verdana" w:cs="Verdana"/>
          <w:sz w:val="20"/>
        </w:rPr>
        <w:t xml:space="preserve">utti i partecipanti </w:t>
      </w:r>
      <w:r w:rsidR="0099536B">
        <w:rPr>
          <w:rFonts w:ascii="Verdana" w:hAnsi="Verdana" w:cs="Verdana"/>
          <w:sz w:val="20"/>
        </w:rPr>
        <w:t>verrà fornita</w:t>
      </w:r>
      <w:r w:rsidRPr="00E9567A">
        <w:rPr>
          <w:rFonts w:ascii="Verdana" w:hAnsi="Verdana" w:cs="Verdana"/>
          <w:sz w:val="20"/>
        </w:rPr>
        <w:t xml:space="preserve"> una t-shirt da</w:t>
      </w:r>
      <w:r w:rsidR="0099536B">
        <w:rPr>
          <w:rFonts w:ascii="Verdana" w:hAnsi="Verdana" w:cs="Verdana"/>
          <w:sz w:val="20"/>
        </w:rPr>
        <w:t xml:space="preserve">gli organizzatori </w:t>
      </w:r>
      <w:r w:rsidRPr="00E9567A">
        <w:rPr>
          <w:rFonts w:ascii="Verdana" w:hAnsi="Verdana" w:cs="Verdana"/>
          <w:sz w:val="20"/>
        </w:rPr>
        <w:t>al costo di euro 10.00 a bambino (in caso di fratelli il costo è di 15.00 per due fratelli e 20.00 per tre fratelli). L’importo dovrà essere riconosciuto direttamente il primo giorno di laboratorio al personale incaric</w:t>
      </w:r>
      <w:r w:rsidR="0099536B">
        <w:rPr>
          <w:rFonts w:ascii="Verdana" w:hAnsi="Verdana" w:cs="Verdana"/>
          <w:sz w:val="20"/>
        </w:rPr>
        <w:t>at</w:t>
      </w:r>
      <w:r w:rsidRPr="00E9567A">
        <w:rPr>
          <w:rFonts w:ascii="Verdana" w:hAnsi="Verdana" w:cs="Verdana"/>
          <w:sz w:val="20"/>
        </w:rPr>
        <w:t>o delle Associazioni.</w:t>
      </w:r>
    </w:p>
    <w:p w:rsidR="00F64970" w:rsidRDefault="00F64970" w:rsidP="006C7145">
      <w:pPr>
        <w:jc w:val="both"/>
        <w:rPr>
          <w:rFonts w:ascii="Verdana" w:hAnsi="Verdana" w:cs="Verdana"/>
          <w:sz w:val="20"/>
        </w:rPr>
      </w:pPr>
    </w:p>
    <w:p w:rsidR="00AC3DCC" w:rsidRDefault="00616B41" w:rsidP="00616B41">
      <w:pPr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In caso di impossibilità del sottoscritto a riprendere il/la proprio/a figlio/a al temine delle attività</w:t>
      </w:r>
    </w:p>
    <w:p w:rsidR="00AC3DCC" w:rsidRDefault="00AC3DCC" w:rsidP="00AC3DCC">
      <w:pPr>
        <w:pStyle w:val="Paragrafoelenco"/>
        <w:numPr>
          <w:ilvl w:val="0"/>
          <w:numId w:val="26"/>
        </w:numPr>
        <w:jc w:val="both"/>
        <w:rPr>
          <w:rFonts w:ascii="Verdana" w:hAnsi="Verdana" w:cs="Verdana"/>
          <w:sz w:val="20"/>
        </w:rPr>
      </w:pPr>
      <w:r w:rsidRPr="00AC3DCC">
        <w:rPr>
          <w:rFonts w:ascii="Verdana" w:hAnsi="Verdana" w:cs="Verdana"/>
          <w:sz w:val="20"/>
        </w:rPr>
        <w:t>Autorizza il proprio/a figlio/a a recarsi e a rientrare dai laboratori autonomamente</w:t>
      </w:r>
      <w:r w:rsidR="00F355CB">
        <w:rPr>
          <w:rFonts w:ascii="Verdana" w:hAnsi="Verdana" w:cs="Verdana"/>
          <w:sz w:val="20"/>
        </w:rPr>
        <w:t>;</w:t>
      </w:r>
    </w:p>
    <w:p w:rsidR="00616B41" w:rsidRPr="00AC3DCC" w:rsidRDefault="00AC3DCC" w:rsidP="00616B41">
      <w:pPr>
        <w:pStyle w:val="Paragrafoelenco"/>
        <w:numPr>
          <w:ilvl w:val="0"/>
          <w:numId w:val="26"/>
        </w:numPr>
        <w:jc w:val="both"/>
        <w:rPr>
          <w:rFonts w:ascii="Verdana" w:hAnsi="Verdana" w:cs="Verdana"/>
          <w:sz w:val="20"/>
        </w:rPr>
      </w:pPr>
      <w:r w:rsidRPr="00AC3DCC">
        <w:rPr>
          <w:rFonts w:ascii="Verdana" w:hAnsi="Verdana" w:cs="Verdana"/>
          <w:sz w:val="20"/>
        </w:rPr>
        <w:t xml:space="preserve">Delega </w:t>
      </w:r>
      <w:r w:rsidR="00616B41" w:rsidRPr="00AC3DCC">
        <w:rPr>
          <w:rFonts w:ascii="Verdana" w:hAnsi="Verdana" w:cs="Verdana"/>
          <w:sz w:val="20"/>
        </w:rPr>
        <w:t>il personale addetto ai laboratori a consegnare il bambino/a ad una delle persone di seguito elencate, liberando il personale da qualsiasi responsabilità civile e/o penale conseguente alla consegna:</w:t>
      </w:r>
    </w:p>
    <w:p w:rsidR="0099536B" w:rsidRDefault="0099536B" w:rsidP="00616B41">
      <w:pPr>
        <w:jc w:val="both"/>
        <w:rPr>
          <w:rFonts w:ascii="Verdana" w:hAnsi="Verdana" w:cs="Verdana"/>
          <w:sz w:val="20"/>
        </w:rPr>
      </w:pPr>
    </w:p>
    <w:p w:rsidR="00616B41" w:rsidRDefault="00616B41" w:rsidP="00616B41">
      <w:pPr>
        <w:spacing w:line="480" w:lineRule="auto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Nome e cognome______________________ Luogo e data di nascita____________________</w:t>
      </w:r>
    </w:p>
    <w:p w:rsidR="00616B41" w:rsidRDefault="00616B41" w:rsidP="00616B41">
      <w:pPr>
        <w:spacing w:line="480" w:lineRule="auto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Nome e cognome______________________ Luogo e data di nascita____________________</w:t>
      </w:r>
    </w:p>
    <w:p w:rsidR="00616B41" w:rsidRDefault="00616B41" w:rsidP="00616B41">
      <w:pPr>
        <w:spacing w:line="480" w:lineRule="auto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Nome e cognome______________________ Luogo e data di nascita____________________</w:t>
      </w:r>
    </w:p>
    <w:p w:rsidR="00616B41" w:rsidRDefault="00616B41" w:rsidP="006C7145">
      <w:pPr>
        <w:jc w:val="both"/>
        <w:rPr>
          <w:rFonts w:ascii="Verdana" w:hAnsi="Verdana" w:cs="Verdana"/>
          <w:sz w:val="20"/>
        </w:rPr>
      </w:pPr>
    </w:p>
    <w:p w:rsidR="00430F4C" w:rsidRPr="00EB1AB7" w:rsidRDefault="00F07577" w:rsidP="006C7145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sz w:val="20"/>
        </w:rPr>
        <w:t xml:space="preserve">Il </w:t>
      </w:r>
      <w:r w:rsidR="00430F4C" w:rsidRPr="00EB1AB7">
        <w:rPr>
          <w:rFonts w:ascii="Verdana" w:hAnsi="Verdana" w:cs="Verdana"/>
          <w:sz w:val="20"/>
        </w:rPr>
        <w:t xml:space="preserve">sottoscritto: </w:t>
      </w:r>
    </w:p>
    <w:p w:rsidR="00F07577" w:rsidRPr="00EB1AB7" w:rsidRDefault="00F07577" w:rsidP="006C7145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b/>
          <w:sz w:val="20"/>
        </w:rPr>
        <w:t>DICHIARA</w:t>
      </w:r>
      <w:r w:rsidRPr="00EB1AB7">
        <w:rPr>
          <w:rFonts w:ascii="Verdana" w:hAnsi="Verdana" w:cs="Verdana"/>
          <w:sz w:val="20"/>
        </w:rPr>
        <w:t xml:space="preserve"> di assumersi ogni responsabilità su rischi o danni subiti o causati dal/la proprio/a figlio/a a qualsiasi titolo non imputabili direttamente </w:t>
      </w:r>
      <w:r w:rsidR="00430F4C" w:rsidRPr="00EB1AB7">
        <w:rPr>
          <w:rFonts w:ascii="Verdana" w:hAnsi="Verdana" w:cs="Verdana"/>
          <w:sz w:val="20"/>
        </w:rPr>
        <w:t>alla S.V.;</w:t>
      </w:r>
    </w:p>
    <w:p w:rsidR="00430F4C" w:rsidRPr="00EB1AB7" w:rsidRDefault="00430F4C" w:rsidP="006C7145">
      <w:pPr>
        <w:jc w:val="both"/>
        <w:rPr>
          <w:rFonts w:ascii="Verdana" w:hAnsi="Verdana" w:cs="Verdana"/>
          <w:sz w:val="20"/>
        </w:rPr>
      </w:pPr>
    </w:p>
    <w:p w:rsidR="00F07577" w:rsidRDefault="00430F4C" w:rsidP="006C7145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b/>
          <w:sz w:val="20"/>
        </w:rPr>
        <w:t>ESONERA</w:t>
      </w:r>
      <w:r w:rsidR="00A5433E">
        <w:rPr>
          <w:rFonts w:ascii="Verdana" w:hAnsi="Verdana" w:cs="Verdana"/>
          <w:sz w:val="20"/>
        </w:rPr>
        <w:t xml:space="preserve"> i</w:t>
      </w:r>
      <w:r w:rsidRPr="00EB1AB7">
        <w:rPr>
          <w:rFonts w:ascii="Verdana" w:hAnsi="Verdana" w:cs="Verdana"/>
          <w:sz w:val="20"/>
        </w:rPr>
        <w:t>l Comune di Nociglia e l</w:t>
      </w:r>
      <w:r w:rsidR="006117B3">
        <w:rPr>
          <w:rFonts w:ascii="Verdana" w:hAnsi="Verdana" w:cs="Verdana"/>
          <w:sz w:val="20"/>
        </w:rPr>
        <w:t>e Associazioni</w:t>
      </w:r>
      <w:r w:rsidRPr="00EB1AB7">
        <w:rPr>
          <w:rFonts w:ascii="Verdana" w:hAnsi="Verdana" w:cs="Verdana"/>
          <w:sz w:val="20"/>
        </w:rPr>
        <w:t xml:space="preserve"> da ogni responsabilità per lo smarrimento di oggetti o indumenti (si consiglia pertanto di non portare oggetti di valore o di facile perdita e, ove possibile, di indicare il nome sopra di essi);</w:t>
      </w:r>
    </w:p>
    <w:p w:rsidR="0095623D" w:rsidRPr="00EB1AB7" w:rsidRDefault="0095623D" w:rsidP="006C7145">
      <w:pPr>
        <w:jc w:val="both"/>
        <w:rPr>
          <w:rFonts w:ascii="Verdana" w:hAnsi="Verdana" w:cs="Verdana"/>
          <w:sz w:val="20"/>
        </w:rPr>
      </w:pPr>
    </w:p>
    <w:p w:rsidR="0095623D" w:rsidRPr="0095623D" w:rsidRDefault="0095623D" w:rsidP="006C7145">
      <w:pPr>
        <w:jc w:val="both"/>
        <w:rPr>
          <w:rFonts w:ascii="Verdana" w:hAnsi="Verdana" w:cs="Verdana"/>
          <w:sz w:val="20"/>
        </w:rPr>
      </w:pPr>
      <w:r w:rsidRPr="0095623D">
        <w:rPr>
          <w:rFonts w:ascii="Verdana" w:hAnsi="Verdana" w:cs="Verdana"/>
          <w:b/>
          <w:sz w:val="20"/>
        </w:rPr>
        <w:t>DICHIARA</w:t>
      </w:r>
      <w:r w:rsidRPr="0095623D">
        <w:rPr>
          <w:rFonts w:ascii="Verdana" w:hAnsi="Verdana" w:cs="Verdana"/>
          <w:sz w:val="20"/>
        </w:rPr>
        <w:t xml:space="preserve"> di aver letto ed accettato in ogni</w:t>
      </w:r>
      <w:r w:rsidR="00085A51">
        <w:rPr>
          <w:rFonts w:ascii="Verdana" w:hAnsi="Verdana" w:cs="Verdana"/>
          <w:sz w:val="20"/>
        </w:rPr>
        <w:t xml:space="preserve"> sua parte</w:t>
      </w:r>
      <w:r w:rsidRPr="0095623D">
        <w:rPr>
          <w:rFonts w:ascii="Verdana" w:hAnsi="Verdana" w:cs="Verdana"/>
          <w:sz w:val="20"/>
        </w:rPr>
        <w:t xml:space="preserve"> il modulo d’iscrizione;</w:t>
      </w:r>
    </w:p>
    <w:p w:rsidR="0095623D" w:rsidRDefault="0095623D" w:rsidP="006C7145">
      <w:pPr>
        <w:jc w:val="both"/>
        <w:rPr>
          <w:rFonts w:ascii="Verdana" w:hAnsi="Verdana" w:cs="Verdana"/>
          <w:b/>
          <w:sz w:val="20"/>
        </w:rPr>
      </w:pPr>
    </w:p>
    <w:p w:rsidR="0095623D" w:rsidRPr="0095623D" w:rsidRDefault="0095623D" w:rsidP="006C7145">
      <w:pPr>
        <w:jc w:val="both"/>
        <w:rPr>
          <w:rFonts w:ascii="Verdana" w:hAnsi="Verdana" w:cs="Verdana"/>
          <w:sz w:val="20"/>
        </w:rPr>
      </w:pPr>
      <w:r w:rsidRPr="0095623D">
        <w:rPr>
          <w:rFonts w:ascii="Verdana" w:hAnsi="Verdana" w:cs="Verdana"/>
          <w:b/>
          <w:sz w:val="20"/>
        </w:rPr>
        <w:t>PRENDE ATTO</w:t>
      </w:r>
      <w:r w:rsidRPr="0095623D">
        <w:rPr>
          <w:rFonts w:ascii="Verdana" w:hAnsi="Verdana" w:cs="Verdana"/>
          <w:sz w:val="20"/>
        </w:rPr>
        <w:t xml:space="preserve"> dell’informativa ex art.13 D.Lgs</w:t>
      </w:r>
      <w:proofErr w:type="spellStart"/>
      <w:r w:rsidRPr="0095623D">
        <w:rPr>
          <w:rFonts w:ascii="Verdana" w:hAnsi="Verdana" w:cs="Verdana"/>
          <w:sz w:val="20"/>
        </w:rPr>
        <w:t>.196/2</w:t>
      </w:r>
      <w:proofErr w:type="spellEnd"/>
      <w:r w:rsidRPr="0095623D">
        <w:rPr>
          <w:rFonts w:ascii="Verdana" w:hAnsi="Verdana" w:cs="Verdana"/>
          <w:sz w:val="20"/>
        </w:rPr>
        <w:t>003;</w:t>
      </w:r>
    </w:p>
    <w:p w:rsidR="0095623D" w:rsidRDefault="0095623D" w:rsidP="006C7145">
      <w:pPr>
        <w:jc w:val="both"/>
        <w:rPr>
          <w:rFonts w:ascii="Verdana" w:hAnsi="Verdana" w:cs="Verdana"/>
          <w:b/>
          <w:sz w:val="20"/>
        </w:rPr>
      </w:pPr>
    </w:p>
    <w:p w:rsidR="0095623D" w:rsidRPr="0095623D" w:rsidRDefault="0095623D" w:rsidP="006C7145">
      <w:pPr>
        <w:jc w:val="both"/>
        <w:rPr>
          <w:rFonts w:ascii="Verdana" w:hAnsi="Verdana" w:cs="Verdana"/>
          <w:sz w:val="20"/>
        </w:rPr>
      </w:pPr>
      <w:r w:rsidRPr="0095623D">
        <w:rPr>
          <w:rFonts w:ascii="Verdana" w:hAnsi="Verdana" w:cs="Verdana"/>
          <w:b/>
          <w:sz w:val="20"/>
        </w:rPr>
        <w:t>PRESA VISIONE</w:t>
      </w:r>
      <w:r w:rsidRPr="0095623D">
        <w:rPr>
          <w:rFonts w:ascii="Verdana" w:hAnsi="Verdana" w:cs="Verdana"/>
          <w:sz w:val="20"/>
        </w:rPr>
        <w:t xml:space="preserve"> della informativa per il trattamento dei dati personali e dei diritti in materia riconosciuti dall’art.7 </w:t>
      </w:r>
      <w:proofErr w:type="spellStart"/>
      <w:r w:rsidRPr="0095623D">
        <w:rPr>
          <w:rFonts w:ascii="Verdana" w:hAnsi="Verdana" w:cs="Verdana"/>
          <w:sz w:val="20"/>
        </w:rPr>
        <w:t>D.Lgs.</w:t>
      </w:r>
      <w:proofErr w:type="spellEnd"/>
      <w:r w:rsidRPr="0095623D">
        <w:rPr>
          <w:rFonts w:ascii="Verdana" w:hAnsi="Verdana" w:cs="Verdana"/>
          <w:sz w:val="20"/>
        </w:rPr>
        <w:t xml:space="preserve"> 196/2003;</w:t>
      </w:r>
    </w:p>
    <w:p w:rsidR="0095623D" w:rsidRDefault="0095623D" w:rsidP="006C7145">
      <w:pPr>
        <w:jc w:val="both"/>
        <w:rPr>
          <w:rFonts w:ascii="Verdana" w:hAnsi="Verdana" w:cs="Verdana"/>
          <w:b/>
          <w:sz w:val="20"/>
        </w:rPr>
      </w:pPr>
    </w:p>
    <w:p w:rsidR="0095623D" w:rsidRPr="0095623D" w:rsidRDefault="0095623D" w:rsidP="006C7145">
      <w:pPr>
        <w:jc w:val="both"/>
        <w:rPr>
          <w:rFonts w:ascii="Verdana" w:hAnsi="Verdana" w:cs="Verdana"/>
          <w:b/>
          <w:sz w:val="20"/>
        </w:rPr>
      </w:pPr>
      <w:r w:rsidRPr="0095623D">
        <w:rPr>
          <w:rFonts w:ascii="Verdana" w:hAnsi="Verdana" w:cs="Verdana"/>
          <w:b/>
          <w:sz w:val="20"/>
        </w:rPr>
        <w:t>AUTORIZZA</w:t>
      </w:r>
    </w:p>
    <w:p w:rsidR="0095623D" w:rsidRPr="0095623D" w:rsidRDefault="0095623D" w:rsidP="0095623D">
      <w:pPr>
        <w:pStyle w:val="Paragrafoelenco"/>
        <w:numPr>
          <w:ilvl w:val="0"/>
          <w:numId w:val="25"/>
        </w:numPr>
        <w:jc w:val="both"/>
        <w:rPr>
          <w:rFonts w:ascii="Verdana" w:hAnsi="Verdana" w:cs="Verdana"/>
          <w:sz w:val="20"/>
        </w:rPr>
      </w:pPr>
      <w:r w:rsidRPr="0095623D">
        <w:rPr>
          <w:rFonts w:ascii="Verdana" w:hAnsi="Verdana" w:cs="Verdana"/>
          <w:sz w:val="20"/>
        </w:rPr>
        <w:t xml:space="preserve">Ai sensi del </w:t>
      </w:r>
      <w:proofErr w:type="spellStart"/>
      <w:r w:rsidRPr="0095623D">
        <w:rPr>
          <w:rFonts w:ascii="Verdana" w:hAnsi="Verdana" w:cs="Verdana"/>
          <w:sz w:val="20"/>
        </w:rPr>
        <w:t>D.Lgs.</w:t>
      </w:r>
      <w:proofErr w:type="spellEnd"/>
      <w:r w:rsidRPr="0095623D">
        <w:rPr>
          <w:rFonts w:ascii="Verdana" w:hAnsi="Verdana" w:cs="Verdana"/>
          <w:sz w:val="20"/>
        </w:rPr>
        <w:t xml:space="preserve"> 196/2003, relativa alla tutela dei dati personali, l’utilizzo</w:t>
      </w:r>
      <w:r w:rsidR="00D73A22">
        <w:rPr>
          <w:rFonts w:ascii="Verdana" w:hAnsi="Verdana" w:cs="Verdana"/>
          <w:sz w:val="20"/>
        </w:rPr>
        <w:t xml:space="preserve"> dei dati qui riportati esclusiv</w:t>
      </w:r>
      <w:r w:rsidRPr="0095623D">
        <w:rPr>
          <w:rFonts w:ascii="Verdana" w:hAnsi="Verdana" w:cs="Verdana"/>
          <w:sz w:val="20"/>
        </w:rPr>
        <w:t xml:space="preserve">amente per fini istituzionali interni, compresi i suoi livelli superiori, escludendo qualsiasi diffusione a soggetti terzi, se non previo consenso scritto </w:t>
      </w:r>
    </w:p>
    <w:p w:rsidR="0095623D" w:rsidRPr="0095623D" w:rsidRDefault="0095623D" w:rsidP="0095623D">
      <w:pPr>
        <w:pStyle w:val="Paragrafoelenco"/>
        <w:numPr>
          <w:ilvl w:val="1"/>
          <w:numId w:val="25"/>
        </w:numPr>
        <w:jc w:val="both"/>
        <w:rPr>
          <w:rFonts w:ascii="Verdana" w:hAnsi="Verdana" w:cs="Verdana"/>
          <w:sz w:val="20"/>
        </w:rPr>
      </w:pPr>
      <w:r w:rsidRPr="0095623D">
        <w:rPr>
          <w:rFonts w:ascii="Verdana" w:hAnsi="Verdana" w:cs="Verdana"/>
          <w:sz w:val="20"/>
        </w:rPr>
        <w:t>Dà il consenso</w:t>
      </w:r>
    </w:p>
    <w:p w:rsidR="0095623D" w:rsidRPr="0095623D" w:rsidRDefault="0095623D" w:rsidP="0095623D">
      <w:pPr>
        <w:pStyle w:val="Paragrafoelenco"/>
        <w:numPr>
          <w:ilvl w:val="1"/>
          <w:numId w:val="25"/>
        </w:numPr>
        <w:jc w:val="both"/>
        <w:rPr>
          <w:rFonts w:ascii="Verdana" w:hAnsi="Verdana" w:cs="Verdana"/>
          <w:sz w:val="20"/>
        </w:rPr>
      </w:pPr>
      <w:r w:rsidRPr="0095623D">
        <w:rPr>
          <w:rFonts w:ascii="Verdana" w:hAnsi="Verdana" w:cs="Verdana"/>
          <w:sz w:val="20"/>
        </w:rPr>
        <w:t>Nega il consenso</w:t>
      </w:r>
    </w:p>
    <w:p w:rsidR="0095623D" w:rsidRPr="0095623D" w:rsidRDefault="0095623D" w:rsidP="0095623D">
      <w:pPr>
        <w:pStyle w:val="Paragrafoelenco"/>
        <w:numPr>
          <w:ilvl w:val="0"/>
          <w:numId w:val="25"/>
        </w:numPr>
        <w:jc w:val="both"/>
        <w:rPr>
          <w:rFonts w:ascii="Verdana" w:hAnsi="Verdana" w:cs="Verdana"/>
          <w:sz w:val="20"/>
        </w:rPr>
      </w:pPr>
      <w:r w:rsidRPr="0095623D">
        <w:rPr>
          <w:rFonts w:ascii="Verdana" w:hAnsi="Verdana" w:cs="Verdana"/>
          <w:sz w:val="20"/>
        </w:rPr>
        <w:t xml:space="preserve">Il Comune di Nociglia o chi da loro delegato ad effettuare riprese video-fotografiche di gruppo e non, ove compare il proprio bambino/a, e ad esporle pubblicamente per le finalità inerenti all’attività dei laboratori </w:t>
      </w:r>
    </w:p>
    <w:p w:rsidR="0095623D" w:rsidRPr="0095623D" w:rsidRDefault="0095623D" w:rsidP="0095623D">
      <w:pPr>
        <w:pStyle w:val="Paragrafoelenco"/>
        <w:numPr>
          <w:ilvl w:val="1"/>
          <w:numId w:val="25"/>
        </w:numPr>
        <w:jc w:val="both"/>
        <w:rPr>
          <w:rFonts w:ascii="Verdana" w:hAnsi="Verdana" w:cs="Verdana"/>
          <w:sz w:val="20"/>
        </w:rPr>
      </w:pPr>
      <w:r w:rsidRPr="0095623D">
        <w:rPr>
          <w:rFonts w:ascii="Verdana" w:hAnsi="Verdana" w:cs="Verdana"/>
          <w:sz w:val="20"/>
        </w:rPr>
        <w:t xml:space="preserve"> Dà il consenso</w:t>
      </w:r>
    </w:p>
    <w:p w:rsidR="0095623D" w:rsidRPr="0095623D" w:rsidRDefault="0095623D" w:rsidP="0095623D">
      <w:pPr>
        <w:pStyle w:val="Paragrafoelenco"/>
        <w:numPr>
          <w:ilvl w:val="1"/>
          <w:numId w:val="25"/>
        </w:numPr>
        <w:jc w:val="both"/>
        <w:rPr>
          <w:rFonts w:ascii="Verdana" w:hAnsi="Verdana" w:cs="Verdana"/>
          <w:sz w:val="20"/>
        </w:rPr>
      </w:pPr>
      <w:r w:rsidRPr="0095623D">
        <w:rPr>
          <w:rFonts w:ascii="Verdana" w:hAnsi="Verdana" w:cs="Verdana"/>
          <w:sz w:val="20"/>
        </w:rPr>
        <w:t>Nega il consenso</w:t>
      </w:r>
    </w:p>
    <w:p w:rsidR="0095623D" w:rsidRPr="0095623D" w:rsidRDefault="0095623D" w:rsidP="0095623D">
      <w:pPr>
        <w:pStyle w:val="Paragrafoelenco"/>
        <w:ind w:left="1785"/>
        <w:jc w:val="both"/>
        <w:rPr>
          <w:rFonts w:ascii="Verdana" w:hAnsi="Verdana" w:cs="Verdana"/>
          <w:b/>
          <w:sz w:val="20"/>
        </w:rPr>
      </w:pPr>
    </w:p>
    <w:p w:rsidR="00E9567A" w:rsidRDefault="00E9567A" w:rsidP="00E9567A">
      <w:pPr>
        <w:jc w:val="both"/>
        <w:rPr>
          <w:rFonts w:ascii="Verdana" w:hAnsi="Verdana" w:cs="Verdana"/>
          <w:sz w:val="20"/>
        </w:rPr>
      </w:pPr>
    </w:p>
    <w:p w:rsidR="00E9567A" w:rsidRDefault="00E9567A" w:rsidP="00E9567A">
      <w:pPr>
        <w:jc w:val="both"/>
        <w:rPr>
          <w:rFonts w:ascii="Verdana" w:hAnsi="Verdana" w:cs="Verdana"/>
          <w:sz w:val="20"/>
        </w:rPr>
      </w:pPr>
    </w:p>
    <w:p w:rsidR="00E9567A" w:rsidRDefault="00E9567A" w:rsidP="00E9567A">
      <w:pPr>
        <w:jc w:val="both"/>
        <w:rPr>
          <w:rFonts w:ascii="Verdana" w:hAnsi="Verdana" w:cs="Verdana"/>
          <w:sz w:val="20"/>
        </w:rPr>
      </w:pPr>
    </w:p>
    <w:p w:rsidR="00E9567A" w:rsidRDefault="00E9567A" w:rsidP="00E9567A">
      <w:pPr>
        <w:jc w:val="both"/>
        <w:rPr>
          <w:rFonts w:ascii="Verdana" w:hAnsi="Verdana" w:cs="Verdana"/>
          <w:sz w:val="20"/>
        </w:rPr>
      </w:pPr>
    </w:p>
    <w:p w:rsidR="00E9567A" w:rsidRDefault="00E9567A" w:rsidP="00E9567A">
      <w:pPr>
        <w:jc w:val="both"/>
        <w:rPr>
          <w:rFonts w:ascii="Verdana" w:hAnsi="Verdana" w:cs="Verdana"/>
          <w:sz w:val="20"/>
        </w:rPr>
      </w:pPr>
    </w:p>
    <w:p w:rsidR="00E9567A" w:rsidRDefault="00E9567A" w:rsidP="00E9567A">
      <w:pPr>
        <w:jc w:val="both"/>
        <w:rPr>
          <w:rFonts w:ascii="Verdana" w:hAnsi="Verdana" w:cs="Verdana"/>
          <w:sz w:val="20"/>
        </w:rPr>
      </w:pPr>
    </w:p>
    <w:p w:rsidR="00E9567A" w:rsidRPr="00EB1AB7" w:rsidRDefault="00E9567A" w:rsidP="00E9567A">
      <w:pPr>
        <w:jc w:val="both"/>
        <w:rPr>
          <w:rFonts w:ascii="Verdana" w:hAnsi="Verdana" w:cs="Verdana"/>
          <w:sz w:val="20"/>
        </w:rPr>
      </w:pPr>
      <w:r w:rsidRPr="00EB1AB7">
        <w:rPr>
          <w:rFonts w:ascii="Verdana" w:hAnsi="Verdana" w:cs="Verdana"/>
          <w:sz w:val="20"/>
        </w:rPr>
        <w:t>Data ________________________</w:t>
      </w:r>
    </w:p>
    <w:p w:rsidR="00E9567A" w:rsidRDefault="00E9567A" w:rsidP="00E9567A">
      <w:pPr>
        <w:jc w:val="both"/>
        <w:rPr>
          <w:rFonts w:ascii="Verdana" w:hAnsi="Verdana" w:cs="Verdana"/>
          <w:sz w:val="20"/>
        </w:rPr>
      </w:pPr>
    </w:p>
    <w:p w:rsidR="00085A51" w:rsidRDefault="00085A51" w:rsidP="00E9567A">
      <w:pPr>
        <w:jc w:val="both"/>
        <w:rPr>
          <w:rFonts w:ascii="Verdana" w:hAnsi="Verdana" w:cs="Verdana"/>
          <w:sz w:val="20"/>
        </w:rPr>
      </w:pPr>
    </w:p>
    <w:p w:rsidR="00E9567A" w:rsidRPr="00E9567A" w:rsidRDefault="00E9567A" w:rsidP="00E9567A">
      <w:pPr>
        <w:jc w:val="both"/>
        <w:rPr>
          <w:rFonts w:ascii="Verdana" w:hAnsi="Verdana" w:cs="Verdana"/>
          <w:sz w:val="20"/>
        </w:rPr>
      </w:pPr>
      <w:r w:rsidRPr="00E9567A">
        <w:rPr>
          <w:rFonts w:ascii="Verdana" w:hAnsi="Verdana" w:cs="Verdana"/>
          <w:sz w:val="20"/>
        </w:rPr>
        <w:t>Firma del genitore o esercente la potestà genitoriale_________________________________</w:t>
      </w:r>
    </w:p>
    <w:p w:rsidR="00E9567A" w:rsidRDefault="00E9567A" w:rsidP="00E9567A">
      <w:pPr>
        <w:jc w:val="both"/>
        <w:rPr>
          <w:rFonts w:ascii="Verdana" w:hAnsi="Verdana" w:cs="Verdana"/>
          <w:sz w:val="20"/>
        </w:rPr>
      </w:pPr>
    </w:p>
    <w:p w:rsidR="00E9567A" w:rsidRDefault="00E9567A" w:rsidP="00E9567A">
      <w:pPr>
        <w:jc w:val="both"/>
        <w:rPr>
          <w:rFonts w:ascii="Verdana" w:hAnsi="Verdana" w:cs="Verdana"/>
          <w:sz w:val="20"/>
        </w:rPr>
      </w:pPr>
    </w:p>
    <w:p w:rsidR="00E9567A" w:rsidRDefault="00E9567A" w:rsidP="00E9567A">
      <w:pPr>
        <w:jc w:val="both"/>
        <w:rPr>
          <w:rFonts w:ascii="Verdana" w:hAnsi="Verdana" w:cs="Verdana"/>
          <w:sz w:val="20"/>
        </w:rPr>
      </w:pPr>
    </w:p>
    <w:p w:rsidR="00430F4C" w:rsidRPr="00EB1AB7" w:rsidRDefault="00430F4C" w:rsidP="006C7145">
      <w:pPr>
        <w:jc w:val="both"/>
        <w:rPr>
          <w:rFonts w:ascii="Verdana" w:hAnsi="Verdana" w:cs="Verdana"/>
          <w:sz w:val="20"/>
        </w:rPr>
      </w:pPr>
    </w:p>
    <w:sectPr w:rsidR="00430F4C" w:rsidRPr="00EB1AB7" w:rsidSect="001F7C6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 w:code="9"/>
      <w:pgMar w:top="1806" w:right="990" w:bottom="1843" w:left="1134" w:header="851" w:footer="4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1B1" w:rsidRDefault="000271B1">
      <w:r>
        <w:separator/>
      </w:r>
    </w:p>
  </w:endnote>
  <w:endnote w:type="continuationSeparator" w:id="0">
    <w:p w:rsidR="000271B1" w:rsidRDefault="000271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512F8E">
    <w:pPr>
      <w:pStyle w:val="Pidipagina"/>
      <w:framePr w:wrap="around" w:vAnchor="text" w:hAnchor="margin" w:xAlign="right" w:y="1"/>
      <w:rPr>
        <w:rStyle w:val="Numeropagina"/>
      </w:rPr>
    </w:pPr>
    <w:r>
      <w:rPr>
        <w:noProof/>
      </w:rPr>
      <w:drawing>
        <wp:inline distT="0" distB="0" distL="0" distR="0">
          <wp:extent cx="2876550" cy="1076325"/>
          <wp:effectExtent l="19050" t="0" r="0" b="0"/>
          <wp:docPr id="2" name="Immagine 2" descr="corporat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rporate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A5097"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1A5097">
      <w:rPr>
        <w:rStyle w:val="Numeropagina"/>
      </w:rPr>
      <w:fldChar w:fldCharType="end"/>
    </w:r>
  </w:p>
  <w:p w:rsidR="00512F8E" w:rsidRDefault="00512F8E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1A2924" w:rsidRPr="00946A34" w:rsidRDefault="001A2924" w:rsidP="001A292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1A2924" w:rsidRPr="00A463BF" w:rsidRDefault="001A2924" w:rsidP="001A2924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1A2924" w:rsidRPr="00A463BF" w:rsidRDefault="001A2924" w:rsidP="001A2924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segreteria@comune.nociglia.le.it                                                                        </w:t>
    </w:r>
  </w:p>
  <w:p w:rsidR="001A2924" w:rsidRDefault="001A2924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hyperlink r:id="rId1" w:history="1">
      <w:r w:rsidRPr="00247BF4">
        <w:rPr>
          <w:rStyle w:val="Collegamentoipertestuale"/>
          <w:rFonts w:ascii="Calibri" w:hAnsi="Calibri"/>
          <w:b/>
          <w:bCs/>
          <w:sz w:val="19"/>
          <w:szCs w:val="19"/>
        </w:rPr>
        <w:t>www.comune.nociglia.le.it</w:t>
      </w:r>
    </w:hyperlink>
  </w:p>
  <w:p w:rsidR="001A2924" w:rsidRDefault="001A2924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</w:p>
  <w:p w:rsidR="001A2924" w:rsidRPr="00017FF5" w:rsidRDefault="001A2924" w:rsidP="001A2924">
    <w:pPr>
      <w:rPr>
        <w:rFonts w:ascii="Calibri" w:hAnsi="Calibri"/>
        <w:color w:val="002060"/>
        <w:sz w:val="22"/>
        <w:szCs w:val="22"/>
      </w:rPr>
    </w:pPr>
  </w:p>
  <w:p w:rsidR="00512F8E" w:rsidRDefault="00512F8E" w:rsidP="0088255A">
    <w:pPr>
      <w:pStyle w:val="Intestazione"/>
      <w:jc w:val="center"/>
      <w:rPr>
        <w:rFonts w:ascii="Maiandra GD" w:hAnsi="Maiandra GD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512F8E" w:rsidRPr="00946A34" w:rsidRDefault="00512F8E" w:rsidP="00946A3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</w:t>
    </w:r>
    <w:r w:rsidR="00946A34" w:rsidRPr="00946A34">
      <w:rPr>
        <w:rFonts w:ascii="Calibri" w:hAnsi="Calibri"/>
        <w:b/>
        <w:color w:val="365F91" w:themeColor="accent1" w:themeShade="BF"/>
        <w:sz w:val="20"/>
      </w:rPr>
      <w:t xml:space="preserve">                                  </w:t>
    </w:r>
    <w:r w:rsidRPr="00946A34">
      <w:rPr>
        <w:rFonts w:ascii="Calibri" w:hAnsi="Calibri"/>
        <w:b/>
        <w:color w:val="365F91" w:themeColor="accent1" w:themeShade="BF"/>
        <w:sz w:val="20"/>
      </w:rPr>
      <w:t xml:space="preserve"> </w:t>
    </w:r>
  </w:p>
  <w:p w:rsidR="00512F8E" w:rsidRPr="00A463BF" w:rsidRDefault="00512F8E" w:rsidP="006A2C41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</w:t>
    </w:r>
    <w:r w:rsidR="00946A34" w:rsidRPr="00946A34">
      <w:rPr>
        <w:rFonts w:ascii="Calibri" w:hAnsi="Calibri"/>
        <w:color w:val="595959" w:themeColor="text1" w:themeTint="A6"/>
        <w:sz w:val="19"/>
        <w:szCs w:val="19"/>
      </w:rPr>
      <w:t xml:space="preserve">                                           </w:t>
    </w:r>
    <w:r w:rsidR="006A2C41">
      <w:rPr>
        <w:rFonts w:ascii="Calibri" w:hAnsi="Calibri"/>
        <w:color w:val="595959" w:themeColor="text1" w:themeTint="A6"/>
        <w:sz w:val="19"/>
        <w:szCs w:val="19"/>
      </w:rPr>
      <w:t xml:space="preserve">     </w:t>
    </w:r>
    <w:r w:rsidR="00E705C9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="00946A34"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="00946A34" w:rsidRPr="00405247">
      <w:rPr>
        <w:rFonts w:ascii="Calibri" w:hAnsi="Calibri"/>
        <w:color w:val="365F91" w:themeColor="accent1" w:themeShade="BF"/>
        <w:sz w:val="19"/>
        <w:szCs w:val="19"/>
      </w:rPr>
      <w:t xml:space="preserve">  </w:t>
    </w:r>
    <w:r w:rsidR="003C44B4" w:rsidRPr="00405247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="00E705C9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="003C44B4"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>protocollo.comune</w:t>
    </w:r>
    <w:r w:rsidR="00405247" w:rsidRPr="00A463BF">
      <w:rPr>
        <w:rFonts w:ascii="Calibri" w:hAnsi="Calibri"/>
        <w:color w:val="595959" w:themeColor="text1" w:themeTint="A6"/>
        <w:sz w:val="19"/>
        <w:szCs w:val="19"/>
      </w:rPr>
      <w:t>.nociglia@pec.rupar.puglia.it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                          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         </w:t>
    </w:r>
  </w:p>
  <w:p w:rsidR="00512F8E" w:rsidRPr="00A463BF" w:rsidRDefault="00017FF5" w:rsidP="00E705C9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>93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>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>e-mail: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3610D5">
      <w:rPr>
        <w:rFonts w:ascii="Calibri" w:hAnsi="Calibri"/>
        <w:color w:val="595959" w:themeColor="text1" w:themeTint="A6"/>
        <w:sz w:val="19"/>
        <w:szCs w:val="19"/>
      </w:rPr>
      <w:t>protocollo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@comune.nociglia.le.it                                                                        </w:t>
    </w:r>
  </w:p>
  <w:p w:rsidR="00512F8E" w:rsidRPr="00017FF5" w:rsidRDefault="00946A34" w:rsidP="00946A34">
    <w:pPr>
      <w:rPr>
        <w:rFonts w:ascii="Calibri" w:hAnsi="Calibri"/>
        <w:color w:val="002060"/>
        <w:sz w:val="22"/>
        <w:szCs w:val="22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</w:t>
    </w:r>
    <w:r w:rsidR="003C44B4"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</w:t>
    </w:r>
    <w:r w:rsidR="006A2C41"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</w:t>
    </w:r>
    <w:r w:rsidRPr="00017FF5"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512F8E" w:rsidRPr="00017FF5" w:rsidRDefault="00512F8E">
    <w:pPr>
      <w:pStyle w:val="Pidipagina"/>
    </w:pPr>
  </w:p>
  <w:p w:rsidR="00512F8E" w:rsidRPr="00017FF5" w:rsidRDefault="00512F8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1B1" w:rsidRDefault="000271B1">
      <w:r>
        <w:separator/>
      </w:r>
    </w:p>
  </w:footnote>
  <w:footnote w:type="continuationSeparator" w:id="0">
    <w:p w:rsidR="000271B1" w:rsidRDefault="000271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924" w:rsidRDefault="001A2924" w:rsidP="001A2924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1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2924" w:rsidRPr="008B2AF9" w:rsidRDefault="001A2924" w:rsidP="001A2924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1A2924" w:rsidRPr="00A463BF" w:rsidRDefault="001A2924" w:rsidP="001A2924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616B41" w:rsidRDefault="00616B41" w:rsidP="001A2924">
    <w:pPr>
      <w:pStyle w:val="Intestazione"/>
    </w:pPr>
  </w:p>
  <w:p w:rsidR="00616B41" w:rsidRDefault="00616B41" w:rsidP="001A2924">
    <w:pPr>
      <w:pStyle w:val="Intestazione"/>
    </w:pPr>
  </w:p>
  <w:p w:rsidR="001A2924" w:rsidRDefault="001A5097" w:rsidP="001A2924">
    <w:pPr>
      <w:pStyle w:val="Intestazione"/>
    </w:pPr>
    <w:r w:rsidRPr="001A5097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90" type="#_x0000_t32" style="position:absolute;margin-left:9.45pt;margin-top:4.25pt;width:480.3pt;height:0;z-index:251664384" o:connectortype="straight" strokecolor="#365f91 [2404]" strokeweight=".5pt"/>
      </w:pict>
    </w: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1A2924" w:rsidRDefault="001A2924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A06162" w:rsidP="001F7C6D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4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12F8E" w:rsidRPr="008B2AF9" w:rsidRDefault="00512F8E" w:rsidP="008250E7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512F8E" w:rsidRPr="00A463BF" w:rsidRDefault="00512F8E" w:rsidP="00A06162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1C2A60" w:rsidRDefault="001C2A60" w:rsidP="001C2A60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3610D5" w:rsidRDefault="003610D5" w:rsidP="001C2A60">
    <w:pPr>
      <w:pStyle w:val="Intestazione"/>
    </w:pPr>
  </w:p>
  <w:p w:rsidR="003610D5" w:rsidRDefault="003610D5" w:rsidP="001C2A60">
    <w:pPr>
      <w:pStyle w:val="Intestazione"/>
    </w:pPr>
  </w:p>
  <w:p w:rsidR="0076695C" w:rsidRDefault="001A5097" w:rsidP="003610D5">
    <w:pPr>
      <w:pStyle w:val="Intestazione"/>
      <w:rPr>
        <w:rFonts w:ascii="Calibri" w:hAnsi="Calibri"/>
        <w:b/>
        <w:color w:val="002060"/>
        <w:szCs w:val="24"/>
      </w:rPr>
    </w:pPr>
    <w:r w:rsidRPr="001A5097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89" type="#_x0000_t32" style="position:absolute;margin-left:9.45pt;margin-top:4.25pt;width:480.3pt;height:0;z-index:251661312" o:connectortype="straight" strokecolor="#365f91 [2404]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5AEEF654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/>
        <w:b w:val="0"/>
        <w:bCs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4">
    <w:nsid w:val="00000005"/>
    <w:multiLevelType w:val="singleLevel"/>
    <w:tmpl w:val="00000005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  <w:color w:val="auto"/>
      </w:rPr>
    </w:lvl>
  </w:abstractNum>
  <w:abstractNum w:abstractNumId="8">
    <w:nsid w:val="05873ADA"/>
    <w:multiLevelType w:val="hybridMultilevel"/>
    <w:tmpl w:val="FBD6EF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FA068E"/>
    <w:multiLevelType w:val="hybridMultilevel"/>
    <w:tmpl w:val="2A4ACA04"/>
    <w:lvl w:ilvl="0" w:tplc="053ABE12">
      <w:numFmt w:val="bullet"/>
      <w:lvlText w:val="-"/>
      <w:lvlJc w:val="left"/>
      <w:pPr>
        <w:ind w:left="1065" w:hanging="360"/>
      </w:pPr>
      <w:rPr>
        <w:rFonts w:ascii="Verdana" w:eastAsia="Lucida Sans Unicode" w:hAnsi="Verdana" w:cs="Verdana" w:hint="default"/>
      </w:rPr>
    </w:lvl>
    <w:lvl w:ilvl="1" w:tplc="0410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0DD55F98"/>
    <w:multiLevelType w:val="hybridMultilevel"/>
    <w:tmpl w:val="7F845D06"/>
    <w:lvl w:ilvl="0" w:tplc="8D0EEB24">
      <w:start w:val="2"/>
      <w:numFmt w:val="bullet"/>
      <w:lvlText w:val="-"/>
      <w:lvlJc w:val="left"/>
      <w:pPr>
        <w:ind w:left="1069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0E3D7E33"/>
    <w:multiLevelType w:val="hybridMultilevel"/>
    <w:tmpl w:val="19264808"/>
    <w:lvl w:ilvl="0" w:tplc="2154E392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0F776C87"/>
    <w:multiLevelType w:val="hybridMultilevel"/>
    <w:tmpl w:val="D9ECBF8E"/>
    <w:lvl w:ilvl="0" w:tplc="810064E4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F2797E"/>
    <w:multiLevelType w:val="singleLevel"/>
    <w:tmpl w:val="3B323ECE"/>
    <w:lvl w:ilvl="0">
      <w:start w:val="1"/>
      <w:numFmt w:val="bullet"/>
      <w:pStyle w:val="Normale11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17762D01"/>
    <w:multiLevelType w:val="hybridMultilevel"/>
    <w:tmpl w:val="75A6F5A6"/>
    <w:lvl w:ilvl="0" w:tplc="547EDC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DF27C7"/>
    <w:multiLevelType w:val="hybridMultilevel"/>
    <w:tmpl w:val="62281A60"/>
    <w:lvl w:ilvl="0" w:tplc="E51280CA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992A7F"/>
    <w:multiLevelType w:val="hybridMultilevel"/>
    <w:tmpl w:val="EC9E2AAA"/>
    <w:lvl w:ilvl="0" w:tplc="4032500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19140FC"/>
    <w:multiLevelType w:val="hybridMultilevel"/>
    <w:tmpl w:val="AF5271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A95732"/>
    <w:multiLevelType w:val="hybridMultilevel"/>
    <w:tmpl w:val="763EC8D4"/>
    <w:lvl w:ilvl="0" w:tplc="DAA6B9E8">
      <w:start w:val="16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38293260"/>
    <w:multiLevelType w:val="hybridMultilevel"/>
    <w:tmpl w:val="1D1C41F8"/>
    <w:lvl w:ilvl="0" w:tplc="9BDEFB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5BE5F53"/>
    <w:multiLevelType w:val="hybridMultilevel"/>
    <w:tmpl w:val="117C36A2"/>
    <w:lvl w:ilvl="0" w:tplc="C6A64B32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002C54"/>
    <w:multiLevelType w:val="hybridMultilevel"/>
    <w:tmpl w:val="F2A414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4D7014"/>
    <w:multiLevelType w:val="hybridMultilevel"/>
    <w:tmpl w:val="69AA0D70"/>
    <w:lvl w:ilvl="0" w:tplc="AB72E226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D53EFD"/>
    <w:multiLevelType w:val="hybridMultilevel"/>
    <w:tmpl w:val="4E104E42"/>
    <w:lvl w:ilvl="0" w:tplc="36CA3D7C">
      <w:numFmt w:val="bullet"/>
      <w:lvlText w:val="-"/>
      <w:lvlJc w:val="left"/>
      <w:pPr>
        <w:ind w:left="1065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>
    <w:nsid w:val="4FDF5981"/>
    <w:multiLevelType w:val="hybridMultilevel"/>
    <w:tmpl w:val="5E4C18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641FBE"/>
    <w:multiLevelType w:val="hybridMultilevel"/>
    <w:tmpl w:val="3D1CEFA0"/>
    <w:lvl w:ilvl="0" w:tplc="0E3C8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7C44121"/>
    <w:multiLevelType w:val="hybridMultilevel"/>
    <w:tmpl w:val="37B225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CF3F36"/>
    <w:multiLevelType w:val="hybridMultilevel"/>
    <w:tmpl w:val="78BE7E72"/>
    <w:lvl w:ilvl="0" w:tplc="A8428B60">
      <w:numFmt w:val="bullet"/>
      <w:lvlText w:val="-"/>
      <w:lvlJc w:val="left"/>
      <w:pPr>
        <w:ind w:left="1069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60B13201"/>
    <w:multiLevelType w:val="hybridMultilevel"/>
    <w:tmpl w:val="6F42BFA6"/>
    <w:lvl w:ilvl="0" w:tplc="9FAE8860">
      <w:start w:val="3"/>
      <w:numFmt w:val="bullet"/>
      <w:lvlText w:val=""/>
      <w:lvlJc w:val="left"/>
      <w:pPr>
        <w:ind w:left="1353" w:hanging="360"/>
      </w:pPr>
      <w:rPr>
        <w:rFonts w:ascii="Wingdings" w:eastAsia="Lucida Sans Unicode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>
    <w:nsid w:val="690C3E6C"/>
    <w:multiLevelType w:val="hybridMultilevel"/>
    <w:tmpl w:val="F4C26D2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>
    <w:nsid w:val="6C4A0F3E"/>
    <w:multiLevelType w:val="hybridMultilevel"/>
    <w:tmpl w:val="C34CBEC4"/>
    <w:lvl w:ilvl="0" w:tplc="6726B47E">
      <w:start w:val="1"/>
      <w:numFmt w:val="bullet"/>
      <w:lvlText w:val="□"/>
      <w:lvlJc w:val="left"/>
      <w:pPr>
        <w:ind w:left="142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D881778"/>
    <w:multiLevelType w:val="hybridMultilevel"/>
    <w:tmpl w:val="FAB48C18"/>
    <w:lvl w:ilvl="0" w:tplc="3B30EFF6">
      <w:start w:val="1"/>
      <w:numFmt w:val="bullet"/>
      <w:lvlText w:val="­"/>
      <w:lvlJc w:val="left"/>
      <w:pPr>
        <w:ind w:left="720" w:hanging="360"/>
      </w:pPr>
      <w:rPr>
        <w:rFonts w:ascii="Sitka Text" w:hAnsi="Sitka Text" w:hint="default"/>
      </w:rPr>
    </w:lvl>
    <w:lvl w:ilvl="1" w:tplc="1EDADA1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D842AF"/>
    <w:multiLevelType w:val="hybridMultilevel"/>
    <w:tmpl w:val="9038A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3"/>
  </w:num>
  <w:num w:numId="3">
    <w:abstractNumId w:val="17"/>
  </w:num>
  <w:num w:numId="4">
    <w:abstractNumId w:val="8"/>
  </w:num>
  <w:num w:numId="5">
    <w:abstractNumId w:val="28"/>
  </w:num>
  <w:num w:numId="6">
    <w:abstractNumId w:val="29"/>
  </w:num>
  <w:num w:numId="7">
    <w:abstractNumId w:val="20"/>
  </w:num>
  <w:num w:numId="8">
    <w:abstractNumId w:val="14"/>
  </w:num>
  <w:num w:numId="9">
    <w:abstractNumId w:val="32"/>
  </w:num>
  <w:num w:numId="10">
    <w:abstractNumId w:val="11"/>
  </w:num>
  <w:num w:numId="11">
    <w:abstractNumId w:val="10"/>
  </w:num>
  <w:num w:numId="12">
    <w:abstractNumId w:val="24"/>
  </w:num>
  <w:num w:numId="13">
    <w:abstractNumId w:val="19"/>
  </w:num>
  <w:num w:numId="14">
    <w:abstractNumId w:val="16"/>
  </w:num>
  <w:num w:numId="15">
    <w:abstractNumId w:val="21"/>
  </w:num>
  <w:num w:numId="16">
    <w:abstractNumId w:val="26"/>
  </w:num>
  <w:num w:numId="17">
    <w:abstractNumId w:val="25"/>
  </w:num>
  <w:num w:numId="18">
    <w:abstractNumId w:val="22"/>
  </w:num>
  <w:num w:numId="19">
    <w:abstractNumId w:val="23"/>
  </w:num>
  <w:num w:numId="20">
    <w:abstractNumId w:val="27"/>
  </w:num>
  <w:num w:numId="21">
    <w:abstractNumId w:val="18"/>
  </w:num>
  <w:num w:numId="22">
    <w:abstractNumId w:val="31"/>
  </w:num>
  <w:num w:numId="23">
    <w:abstractNumId w:val="15"/>
  </w:num>
  <w:num w:numId="24">
    <w:abstractNumId w:val="12"/>
  </w:num>
  <w:num w:numId="25">
    <w:abstractNumId w:val="9"/>
  </w:num>
  <w:num w:numId="26">
    <w:abstractNumId w:val="3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9"/>
  <w:hyphenationZone w:val="283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52226"/>
    <o:shapelayout v:ext="edit">
      <o:idmap v:ext="edit" data="12"/>
      <o:rules v:ext="edit">
        <o:r id="V:Rule3" type="connector" idref="#_x0000_s12290"/>
        <o:r id="V:Rule4" type="connector" idref="#_x0000_s12289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00D3D"/>
    <w:rsid w:val="000052CA"/>
    <w:rsid w:val="00017FF5"/>
    <w:rsid w:val="0002424F"/>
    <w:rsid w:val="000271B1"/>
    <w:rsid w:val="0003340A"/>
    <w:rsid w:val="000368AC"/>
    <w:rsid w:val="00066DDF"/>
    <w:rsid w:val="0007796F"/>
    <w:rsid w:val="00083944"/>
    <w:rsid w:val="00085A51"/>
    <w:rsid w:val="000A641E"/>
    <w:rsid w:val="000B6E76"/>
    <w:rsid w:val="000C5A50"/>
    <w:rsid w:val="000C76F9"/>
    <w:rsid w:val="000D1E40"/>
    <w:rsid w:val="000E571A"/>
    <w:rsid w:val="000E5D5E"/>
    <w:rsid w:val="000E62E0"/>
    <w:rsid w:val="000E7008"/>
    <w:rsid w:val="001074F2"/>
    <w:rsid w:val="001132A7"/>
    <w:rsid w:val="00121247"/>
    <w:rsid w:val="00125EA0"/>
    <w:rsid w:val="00141A73"/>
    <w:rsid w:val="00157E7C"/>
    <w:rsid w:val="001617DA"/>
    <w:rsid w:val="0016749B"/>
    <w:rsid w:val="00167C06"/>
    <w:rsid w:val="00171CA8"/>
    <w:rsid w:val="00176274"/>
    <w:rsid w:val="001877F0"/>
    <w:rsid w:val="00197329"/>
    <w:rsid w:val="001A2924"/>
    <w:rsid w:val="001A5097"/>
    <w:rsid w:val="001A72A6"/>
    <w:rsid w:val="001B0F18"/>
    <w:rsid w:val="001C1A74"/>
    <w:rsid w:val="001C2A60"/>
    <w:rsid w:val="001C2D18"/>
    <w:rsid w:val="001F7C6D"/>
    <w:rsid w:val="00200DB4"/>
    <w:rsid w:val="00216654"/>
    <w:rsid w:val="0023626F"/>
    <w:rsid w:val="00244E8C"/>
    <w:rsid w:val="00296192"/>
    <w:rsid w:val="002A605F"/>
    <w:rsid w:val="002A712C"/>
    <w:rsid w:val="002A76E6"/>
    <w:rsid w:val="002B2E8A"/>
    <w:rsid w:val="002B42BD"/>
    <w:rsid w:val="002C22B1"/>
    <w:rsid w:val="002D5C78"/>
    <w:rsid w:val="002F09B5"/>
    <w:rsid w:val="002F7CCA"/>
    <w:rsid w:val="00304EBF"/>
    <w:rsid w:val="0031664D"/>
    <w:rsid w:val="00327594"/>
    <w:rsid w:val="00333085"/>
    <w:rsid w:val="0033401F"/>
    <w:rsid w:val="00334DA3"/>
    <w:rsid w:val="003537F9"/>
    <w:rsid w:val="003610D5"/>
    <w:rsid w:val="003A2781"/>
    <w:rsid w:val="003A51CC"/>
    <w:rsid w:val="003A666D"/>
    <w:rsid w:val="003B445D"/>
    <w:rsid w:val="003C16C3"/>
    <w:rsid w:val="003C44B4"/>
    <w:rsid w:val="003C56C2"/>
    <w:rsid w:val="003D16D4"/>
    <w:rsid w:val="003E2FDF"/>
    <w:rsid w:val="003F719B"/>
    <w:rsid w:val="00402CEC"/>
    <w:rsid w:val="00405247"/>
    <w:rsid w:val="0041089A"/>
    <w:rsid w:val="00430F4C"/>
    <w:rsid w:val="0043713A"/>
    <w:rsid w:val="0043791A"/>
    <w:rsid w:val="004439DA"/>
    <w:rsid w:val="00460169"/>
    <w:rsid w:val="00474F38"/>
    <w:rsid w:val="00475E27"/>
    <w:rsid w:val="004825F9"/>
    <w:rsid w:val="00482EE1"/>
    <w:rsid w:val="00483BB7"/>
    <w:rsid w:val="00484352"/>
    <w:rsid w:val="00490B14"/>
    <w:rsid w:val="00492EFF"/>
    <w:rsid w:val="00493B6C"/>
    <w:rsid w:val="00496DA9"/>
    <w:rsid w:val="004A152B"/>
    <w:rsid w:val="004A245B"/>
    <w:rsid w:val="004B3FCF"/>
    <w:rsid w:val="004B7FA1"/>
    <w:rsid w:val="004F1459"/>
    <w:rsid w:val="004F3F32"/>
    <w:rsid w:val="004F5760"/>
    <w:rsid w:val="00504542"/>
    <w:rsid w:val="00512F8E"/>
    <w:rsid w:val="0052531C"/>
    <w:rsid w:val="00532D8C"/>
    <w:rsid w:val="00533CFF"/>
    <w:rsid w:val="00535294"/>
    <w:rsid w:val="00541BB3"/>
    <w:rsid w:val="00542F0B"/>
    <w:rsid w:val="00547106"/>
    <w:rsid w:val="0055417C"/>
    <w:rsid w:val="00571049"/>
    <w:rsid w:val="005736A9"/>
    <w:rsid w:val="00574E5F"/>
    <w:rsid w:val="00586126"/>
    <w:rsid w:val="005968B8"/>
    <w:rsid w:val="005A6726"/>
    <w:rsid w:val="005C1E44"/>
    <w:rsid w:val="005C4F89"/>
    <w:rsid w:val="005D4D1F"/>
    <w:rsid w:val="00606B77"/>
    <w:rsid w:val="006117B3"/>
    <w:rsid w:val="00616B41"/>
    <w:rsid w:val="006270DB"/>
    <w:rsid w:val="006511CC"/>
    <w:rsid w:val="0066262A"/>
    <w:rsid w:val="00671A42"/>
    <w:rsid w:val="0067734C"/>
    <w:rsid w:val="00686F52"/>
    <w:rsid w:val="00696BB3"/>
    <w:rsid w:val="006A2C41"/>
    <w:rsid w:val="006A662E"/>
    <w:rsid w:val="006B1CA5"/>
    <w:rsid w:val="006C7145"/>
    <w:rsid w:val="006D6DDF"/>
    <w:rsid w:val="00701F61"/>
    <w:rsid w:val="00732257"/>
    <w:rsid w:val="0073251E"/>
    <w:rsid w:val="007435EB"/>
    <w:rsid w:val="00760948"/>
    <w:rsid w:val="0076695C"/>
    <w:rsid w:val="00773872"/>
    <w:rsid w:val="007926A6"/>
    <w:rsid w:val="007C5E63"/>
    <w:rsid w:val="007E3916"/>
    <w:rsid w:val="007E5058"/>
    <w:rsid w:val="007E5FC2"/>
    <w:rsid w:val="007F1EFD"/>
    <w:rsid w:val="00810CFE"/>
    <w:rsid w:val="00814A86"/>
    <w:rsid w:val="008250E7"/>
    <w:rsid w:val="00837113"/>
    <w:rsid w:val="00841B1B"/>
    <w:rsid w:val="008701F0"/>
    <w:rsid w:val="0088229D"/>
    <w:rsid w:val="0088255A"/>
    <w:rsid w:val="00884624"/>
    <w:rsid w:val="0089114C"/>
    <w:rsid w:val="00894B99"/>
    <w:rsid w:val="0089574A"/>
    <w:rsid w:val="008A57FE"/>
    <w:rsid w:val="008B1EEB"/>
    <w:rsid w:val="008B2AF9"/>
    <w:rsid w:val="008C24AE"/>
    <w:rsid w:val="008E090D"/>
    <w:rsid w:val="008E611F"/>
    <w:rsid w:val="008F0770"/>
    <w:rsid w:val="008F29FB"/>
    <w:rsid w:val="00900C9D"/>
    <w:rsid w:val="009135DC"/>
    <w:rsid w:val="0091386C"/>
    <w:rsid w:val="00914A77"/>
    <w:rsid w:val="00941858"/>
    <w:rsid w:val="00941FCE"/>
    <w:rsid w:val="00946A34"/>
    <w:rsid w:val="009475F9"/>
    <w:rsid w:val="00953E4A"/>
    <w:rsid w:val="0095623D"/>
    <w:rsid w:val="009571D7"/>
    <w:rsid w:val="009656C5"/>
    <w:rsid w:val="0099536B"/>
    <w:rsid w:val="009A583A"/>
    <w:rsid w:val="009B2908"/>
    <w:rsid w:val="009E049B"/>
    <w:rsid w:val="009F1185"/>
    <w:rsid w:val="00A00D3D"/>
    <w:rsid w:val="00A01D99"/>
    <w:rsid w:val="00A06162"/>
    <w:rsid w:val="00A1388D"/>
    <w:rsid w:val="00A26931"/>
    <w:rsid w:val="00A32B46"/>
    <w:rsid w:val="00A37074"/>
    <w:rsid w:val="00A463BF"/>
    <w:rsid w:val="00A5433E"/>
    <w:rsid w:val="00A57918"/>
    <w:rsid w:val="00A7370E"/>
    <w:rsid w:val="00A8220A"/>
    <w:rsid w:val="00A977CB"/>
    <w:rsid w:val="00AA0B62"/>
    <w:rsid w:val="00AA1B9F"/>
    <w:rsid w:val="00AB1610"/>
    <w:rsid w:val="00AC3DCC"/>
    <w:rsid w:val="00AD0C1E"/>
    <w:rsid w:val="00AE22D6"/>
    <w:rsid w:val="00AE6B95"/>
    <w:rsid w:val="00B17DF7"/>
    <w:rsid w:val="00B43FB4"/>
    <w:rsid w:val="00B45158"/>
    <w:rsid w:val="00B54DA9"/>
    <w:rsid w:val="00B54E74"/>
    <w:rsid w:val="00B768EA"/>
    <w:rsid w:val="00B77136"/>
    <w:rsid w:val="00BA1B4C"/>
    <w:rsid w:val="00BC2BAB"/>
    <w:rsid w:val="00BC60FE"/>
    <w:rsid w:val="00BC7DD3"/>
    <w:rsid w:val="00BE75EB"/>
    <w:rsid w:val="00BE770F"/>
    <w:rsid w:val="00BF100D"/>
    <w:rsid w:val="00BF3984"/>
    <w:rsid w:val="00C0494E"/>
    <w:rsid w:val="00C1348B"/>
    <w:rsid w:val="00C429DA"/>
    <w:rsid w:val="00C50CE4"/>
    <w:rsid w:val="00C8365C"/>
    <w:rsid w:val="00CA5D0F"/>
    <w:rsid w:val="00CA7437"/>
    <w:rsid w:val="00CB3CCD"/>
    <w:rsid w:val="00CC515B"/>
    <w:rsid w:val="00CD0497"/>
    <w:rsid w:val="00CF2647"/>
    <w:rsid w:val="00CF3938"/>
    <w:rsid w:val="00D03633"/>
    <w:rsid w:val="00D15C93"/>
    <w:rsid w:val="00D17BAE"/>
    <w:rsid w:val="00D37008"/>
    <w:rsid w:val="00D42D0E"/>
    <w:rsid w:val="00D55B75"/>
    <w:rsid w:val="00D600B5"/>
    <w:rsid w:val="00D607FD"/>
    <w:rsid w:val="00D73A22"/>
    <w:rsid w:val="00D8454C"/>
    <w:rsid w:val="00D85892"/>
    <w:rsid w:val="00DA583A"/>
    <w:rsid w:val="00DB4AB2"/>
    <w:rsid w:val="00DC0A6B"/>
    <w:rsid w:val="00DC13A8"/>
    <w:rsid w:val="00DE6605"/>
    <w:rsid w:val="00DF65CC"/>
    <w:rsid w:val="00E02B20"/>
    <w:rsid w:val="00E04511"/>
    <w:rsid w:val="00E046F8"/>
    <w:rsid w:val="00E0709B"/>
    <w:rsid w:val="00E14992"/>
    <w:rsid w:val="00E204DA"/>
    <w:rsid w:val="00E41065"/>
    <w:rsid w:val="00E443EE"/>
    <w:rsid w:val="00E50F64"/>
    <w:rsid w:val="00E647CE"/>
    <w:rsid w:val="00E705C9"/>
    <w:rsid w:val="00E846F8"/>
    <w:rsid w:val="00E9567A"/>
    <w:rsid w:val="00E97712"/>
    <w:rsid w:val="00EB1AB7"/>
    <w:rsid w:val="00EC5E06"/>
    <w:rsid w:val="00ED451C"/>
    <w:rsid w:val="00ED752E"/>
    <w:rsid w:val="00EE32CE"/>
    <w:rsid w:val="00EF2002"/>
    <w:rsid w:val="00EF2003"/>
    <w:rsid w:val="00F07577"/>
    <w:rsid w:val="00F160F2"/>
    <w:rsid w:val="00F17422"/>
    <w:rsid w:val="00F20B6B"/>
    <w:rsid w:val="00F306D5"/>
    <w:rsid w:val="00F355CB"/>
    <w:rsid w:val="00F441A3"/>
    <w:rsid w:val="00F45A28"/>
    <w:rsid w:val="00F5400A"/>
    <w:rsid w:val="00F5639D"/>
    <w:rsid w:val="00F64970"/>
    <w:rsid w:val="00F717CA"/>
    <w:rsid w:val="00F7363B"/>
    <w:rsid w:val="00F81257"/>
    <w:rsid w:val="00F91B68"/>
    <w:rsid w:val="00FC66A2"/>
    <w:rsid w:val="00FD5584"/>
    <w:rsid w:val="00FF0261"/>
    <w:rsid w:val="00FF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3DCC"/>
    <w:pPr>
      <w:widowControl w:val="0"/>
      <w:suppressAutoHyphens/>
    </w:pPr>
    <w:rPr>
      <w:rFonts w:eastAsia="Lucida Sans Unicode"/>
      <w:sz w:val="24"/>
    </w:rPr>
  </w:style>
  <w:style w:type="paragraph" w:styleId="Titolo1">
    <w:name w:val="heading 1"/>
    <w:basedOn w:val="Normale"/>
    <w:next w:val="Normale"/>
    <w:qFormat/>
    <w:rsid w:val="00304EBF"/>
    <w:pPr>
      <w:keepNext/>
      <w:numPr>
        <w:numId w:val="1"/>
      </w:numPr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  <w:szCs w:val="24"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  <w:szCs w:val="24"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  <w:szCs w:val="24"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szCs w:val="24"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numPr>
        <w:numId w:val="2"/>
      </w:numPr>
      <w:suppressAutoHyphens w:val="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  <w:szCs w:val="24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  <w:szCs w:val="24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1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character" w:styleId="Rimandocommento">
    <w:name w:val="annotation reference"/>
    <w:basedOn w:val="Carpredefinitoparagrafo"/>
    <w:semiHidden/>
    <w:unhideWhenUsed/>
    <w:rsid w:val="00696BB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96BB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696BB3"/>
    <w:rPr>
      <w:rFonts w:eastAsia="Lucida Sans Unico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96BB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96BB3"/>
    <w:rPr>
      <w:b/>
      <w:bCs/>
    </w:rPr>
  </w:style>
  <w:style w:type="paragraph" w:styleId="Titolo">
    <w:name w:val="Title"/>
    <w:basedOn w:val="Normale"/>
    <w:link w:val="TitoloCarattere"/>
    <w:qFormat/>
    <w:rsid w:val="00F07577"/>
    <w:pPr>
      <w:widowControl/>
      <w:suppressAutoHyphens w:val="0"/>
      <w:jc w:val="center"/>
    </w:pPr>
    <w:rPr>
      <w:rFonts w:eastAsia="Calibri"/>
      <w:b/>
      <w:bCs/>
      <w:smallCaps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rsid w:val="00F07577"/>
    <w:rPr>
      <w:rFonts w:eastAsia="Calibri"/>
      <w:b/>
      <w:bCs/>
      <w:smallCap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mune.nociglia.l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36706F-9361-4272-9655-CFD324E46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TECNICA</vt:lpstr>
    </vt:vector>
  </TitlesOfParts>
  <Company>.</Company>
  <LinksUpToDate>false</LinksUpToDate>
  <CharactersWithSpaces>3266</CharactersWithSpaces>
  <SharedDoc>false</SharedDoc>
  <HLinks>
    <vt:vector size="96" baseType="variant">
      <vt:variant>
        <vt:i4>5243006</vt:i4>
      </vt:variant>
      <vt:variant>
        <vt:i4>39</vt:i4>
      </vt:variant>
      <vt:variant>
        <vt:i4>0</vt:i4>
      </vt:variant>
      <vt:variant>
        <vt:i4>5</vt:i4>
      </vt:variant>
      <vt:variant>
        <vt:lpwstr>mailto:proloconociglia@libero.it</vt:lpwstr>
      </vt:variant>
      <vt:variant>
        <vt:lpwstr/>
      </vt:variant>
      <vt:variant>
        <vt:i4>6750279</vt:i4>
      </vt:variant>
      <vt:variant>
        <vt:i4>36</vt:i4>
      </vt:variant>
      <vt:variant>
        <vt:i4>0</vt:i4>
      </vt:variant>
      <vt:variant>
        <vt:i4>5</vt:i4>
      </vt:variant>
      <vt:variant>
        <vt:lpwstr>mailto:poliziamunicipale@comune.nociglia.le.it</vt:lpwstr>
      </vt:variant>
      <vt:variant>
        <vt:lpwstr/>
      </vt:variant>
      <vt:variant>
        <vt:i4>2818051</vt:i4>
      </vt:variant>
      <vt:variant>
        <vt:i4>33</vt:i4>
      </vt:variant>
      <vt:variant>
        <vt:i4>0</vt:i4>
      </vt:variant>
      <vt:variant>
        <vt:i4>5</vt:i4>
      </vt:variant>
      <vt:variant>
        <vt:lpwstr>mailto:protocollo@galportaalevante.it</vt:lpwstr>
      </vt:variant>
      <vt:variant>
        <vt:lpwstr/>
      </vt:variant>
      <vt:variant>
        <vt:i4>5242981</vt:i4>
      </vt:variant>
      <vt:variant>
        <vt:i4>30</vt:i4>
      </vt:variant>
      <vt:variant>
        <vt:i4>0</vt:i4>
      </vt:variant>
      <vt:variant>
        <vt:i4>5</vt:i4>
      </vt:variant>
      <vt:variant>
        <vt:lpwstr>mailto:info@confesercentilecce.com</vt:lpwstr>
      </vt:variant>
      <vt:variant>
        <vt:lpwstr/>
      </vt:variant>
      <vt:variant>
        <vt:i4>720946</vt:i4>
      </vt:variant>
      <vt:variant>
        <vt:i4>27</vt:i4>
      </vt:variant>
      <vt:variant>
        <vt:i4>0</vt:i4>
      </vt:variant>
      <vt:variant>
        <vt:i4>5</vt:i4>
      </vt:variant>
      <vt:variant>
        <vt:lpwstr>mailto:lecce@confcommercio.it</vt:lpwstr>
      </vt:variant>
      <vt:variant>
        <vt:lpwstr/>
      </vt:variant>
      <vt:variant>
        <vt:i4>1966132</vt:i4>
      </vt:variant>
      <vt:variant>
        <vt:i4>24</vt:i4>
      </vt:variant>
      <vt:variant>
        <vt:i4>0</vt:i4>
      </vt:variant>
      <vt:variant>
        <vt:i4>5</vt:i4>
      </vt:variant>
      <vt:variant>
        <vt:lpwstr>mailto:confagricolturalecce@pec.it</vt:lpwstr>
      </vt:variant>
      <vt:variant>
        <vt:lpwstr/>
      </vt:variant>
      <vt:variant>
        <vt:i4>1245228</vt:i4>
      </vt:variant>
      <vt:variant>
        <vt:i4>21</vt:i4>
      </vt:variant>
      <vt:variant>
        <vt:i4>0</vt:i4>
      </vt:variant>
      <vt:variant>
        <vt:i4>5</vt:i4>
      </vt:variant>
      <vt:variant>
        <vt:lpwstr>mailto:confartigianatolecce@ticertifica.it</vt:lpwstr>
      </vt:variant>
      <vt:variant>
        <vt:lpwstr/>
      </vt:variant>
      <vt:variant>
        <vt:i4>2424833</vt:i4>
      </vt:variant>
      <vt:variant>
        <vt:i4>18</vt:i4>
      </vt:variant>
      <vt:variant>
        <vt:i4>0</vt:i4>
      </vt:variant>
      <vt:variant>
        <vt:i4>5</vt:i4>
      </vt:variant>
      <vt:variant>
        <vt:lpwstr>mailto:lecce@coldiretti.it</vt:lpwstr>
      </vt:variant>
      <vt:variant>
        <vt:lpwstr/>
      </vt:variant>
      <vt:variant>
        <vt:i4>6422594</vt:i4>
      </vt:variant>
      <vt:variant>
        <vt:i4>15</vt:i4>
      </vt:variant>
      <vt:variant>
        <vt:i4>0</vt:i4>
      </vt:variant>
      <vt:variant>
        <vt:i4>5</vt:i4>
      </vt:variant>
      <vt:variant>
        <vt:lpwstr>mailto:cisllecce@pec.it</vt:lpwstr>
      </vt:variant>
      <vt:variant>
        <vt:lpwstr/>
      </vt:variant>
      <vt:variant>
        <vt:i4>7995458</vt:i4>
      </vt:variant>
      <vt:variant>
        <vt:i4>12</vt:i4>
      </vt:variant>
      <vt:variant>
        <vt:i4>0</vt:i4>
      </vt:variant>
      <vt:variant>
        <vt:i4>5</vt:i4>
      </vt:variant>
      <vt:variant>
        <vt:lpwstr>mailto:info@cgillecce.it</vt:lpwstr>
      </vt:variant>
      <vt:variant>
        <vt:lpwstr/>
      </vt:variant>
      <vt:variant>
        <vt:i4>1966131</vt:i4>
      </vt:variant>
      <vt:variant>
        <vt:i4>9</vt:i4>
      </vt:variant>
      <vt:variant>
        <vt:i4>0</vt:i4>
      </vt:variant>
      <vt:variant>
        <vt:i4>5</vt:i4>
      </vt:variant>
      <vt:variant>
        <vt:lpwstr>mailto:associazione.terrikate@pec-legal.com</vt:lpwstr>
      </vt:variant>
      <vt:variant>
        <vt:lpwstr/>
      </vt:variant>
      <vt:variant>
        <vt:i4>393254</vt:i4>
      </vt:variant>
      <vt:variant>
        <vt:i4>6</vt:i4>
      </vt:variant>
      <vt:variant>
        <vt:i4>0</vt:i4>
      </vt:variant>
      <vt:variant>
        <vt:i4>5</vt:i4>
      </vt:variant>
      <vt:variant>
        <vt:lpwstr>mailto:abiatreipaduli@gmail.com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mailto:apilecce@libero.it</vt:lpwstr>
      </vt:variant>
      <vt:variant>
        <vt:lpwstr/>
      </vt:variant>
      <vt:variant>
        <vt:i4>3604500</vt:i4>
      </vt:variant>
      <vt:variant>
        <vt:i4>0</vt:i4>
      </vt:variant>
      <vt:variant>
        <vt:i4>0</vt:i4>
      </vt:variant>
      <vt:variant>
        <vt:i4>5</vt:i4>
      </vt:variant>
      <vt:variant>
        <vt:lpwstr>mailto:segreteria@pec.anci.puglia.it</vt:lpwstr>
      </vt:variant>
      <vt:variant>
        <vt:lpwstr/>
      </vt:variant>
      <vt:variant>
        <vt:i4>720954</vt:i4>
      </vt:variant>
      <vt:variant>
        <vt:i4>5</vt:i4>
      </vt:variant>
      <vt:variant>
        <vt:i4>0</vt:i4>
      </vt:variant>
      <vt:variant>
        <vt:i4>5</vt:i4>
      </vt:variant>
      <vt:variant>
        <vt:lpwstr>mailto:ufficiotecnico@comune.nociglia.le.it</vt:lpwstr>
      </vt:variant>
      <vt:variant>
        <vt:lpwstr/>
      </vt:variant>
      <vt:variant>
        <vt:i4>7798814</vt:i4>
      </vt:variant>
      <vt:variant>
        <vt:i4>2</vt:i4>
      </vt:variant>
      <vt:variant>
        <vt:i4>0</vt:i4>
      </vt:variant>
      <vt:variant>
        <vt:i4>5</vt:i4>
      </vt:variant>
      <vt:variant>
        <vt:lpwstr>mailto:ufficiotecnico.nociglia@pec.rupar.puglia.it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TECNICA</dc:title>
  <dc:creator>- -</dc:creator>
  <cp:lastModifiedBy>Segreteria</cp:lastModifiedBy>
  <cp:revision>3</cp:revision>
  <cp:lastPrinted>2023-07-06T08:24:00Z</cp:lastPrinted>
  <dcterms:created xsi:type="dcterms:W3CDTF">2023-07-06T08:25:00Z</dcterms:created>
  <dcterms:modified xsi:type="dcterms:W3CDTF">2023-07-06T08:40:00Z</dcterms:modified>
</cp:coreProperties>
</file>