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C4C41" w:rsidRPr="008C4C41" w:rsidRDefault="008C4C41" w:rsidP="008C4C41">
      <w:pPr>
        <w:jc w:val="right"/>
        <w:rPr>
          <w:rFonts w:ascii="Verdana" w:hAnsi="Verdana" w:cs="Verdana"/>
          <w:sz w:val="22"/>
          <w:szCs w:val="22"/>
        </w:rPr>
      </w:pPr>
      <w:r w:rsidRPr="008C4C41">
        <w:rPr>
          <w:rFonts w:ascii="Verdana" w:hAnsi="Verdana" w:cs="Verdana"/>
          <w:sz w:val="22"/>
          <w:szCs w:val="22"/>
        </w:rPr>
        <w:t xml:space="preserve">Al  Responsabile dei Servizi Sociali del Comune di NOCIGLIA </w:t>
      </w:r>
    </w:p>
    <w:p w:rsidR="008C4C41" w:rsidRPr="008C4C41" w:rsidRDefault="008C4C41" w:rsidP="008C4C41">
      <w:pPr>
        <w:jc w:val="right"/>
        <w:rPr>
          <w:rFonts w:ascii="Verdana" w:hAnsi="Verdana" w:cs="Verdana"/>
          <w:sz w:val="22"/>
          <w:szCs w:val="22"/>
        </w:rPr>
      </w:pPr>
      <w:r w:rsidRPr="008C4C41">
        <w:rPr>
          <w:rFonts w:ascii="Verdana" w:hAnsi="Verdana" w:cs="Verdana"/>
          <w:sz w:val="22"/>
          <w:szCs w:val="22"/>
        </w:rPr>
        <w:t>Luana Nutricato</w:t>
      </w:r>
    </w:p>
    <w:p w:rsidR="008C4C41" w:rsidRPr="008C4C41" w:rsidRDefault="008C4C41" w:rsidP="008C4C41">
      <w:pPr>
        <w:spacing w:line="276" w:lineRule="auto"/>
        <w:jc w:val="right"/>
        <w:rPr>
          <w:rFonts w:ascii="Verdana" w:hAnsi="Verdana" w:cs="Verdana"/>
          <w:sz w:val="22"/>
          <w:szCs w:val="22"/>
        </w:rPr>
      </w:pPr>
    </w:p>
    <w:p w:rsidR="00E9567A" w:rsidRPr="008C4C41" w:rsidRDefault="008C4C41" w:rsidP="008C4C41">
      <w:pPr>
        <w:pStyle w:val="Corpodeltesto"/>
        <w:spacing w:line="276" w:lineRule="auto"/>
        <w:jc w:val="both"/>
        <w:rPr>
          <w:rFonts w:ascii="Verdana" w:hAnsi="Verdana" w:cs="Verdana"/>
          <w:b/>
          <w:sz w:val="22"/>
          <w:szCs w:val="22"/>
          <w:u w:val="single"/>
        </w:rPr>
      </w:pPr>
      <w:r w:rsidRPr="008C4C41">
        <w:rPr>
          <w:rFonts w:ascii="Verdana" w:hAnsi="Verdana" w:cs="Verdana"/>
          <w:b/>
          <w:sz w:val="22"/>
          <w:szCs w:val="22"/>
          <w:u w:val="single"/>
        </w:rPr>
        <w:t>Cure Termali presso Santa Cesarea Terme - Anno 2023 – Richiesta Trasporto.</w:t>
      </w:r>
    </w:p>
    <w:p w:rsidR="008C4C41" w:rsidRDefault="008C4C41" w:rsidP="00F07577">
      <w:pPr>
        <w:tabs>
          <w:tab w:val="left" w:leader="underscore" w:pos="4536"/>
          <w:tab w:val="left" w:pos="8505"/>
        </w:tabs>
        <w:spacing w:line="360" w:lineRule="auto"/>
        <w:jc w:val="both"/>
        <w:rPr>
          <w:rFonts w:ascii="Verdana" w:hAnsi="Verdana" w:cs="Verdana"/>
          <w:sz w:val="22"/>
          <w:szCs w:val="22"/>
        </w:rPr>
      </w:pPr>
    </w:p>
    <w:p w:rsidR="00F07577" w:rsidRPr="00F07577" w:rsidRDefault="00F07577" w:rsidP="00F07577">
      <w:pPr>
        <w:tabs>
          <w:tab w:val="left" w:leader="underscore" w:pos="4536"/>
          <w:tab w:val="left" w:pos="8505"/>
        </w:tabs>
        <w:spacing w:line="360" w:lineRule="auto"/>
        <w:jc w:val="both"/>
        <w:rPr>
          <w:rFonts w:ascii="Verdana" w:hAnsi="Verdana" w:cs="Verdana"/>
          <w:sz w:val="22"/>
          <w:szCs w:val="22"/>
        </w:rPr>
      </w:pPr>
      <w:r w:rsidRPr="00F07577">
        <w:rPr>
          <w:rFonts w:ascii="Verdana" w:hAnsi="Verdana" w:cs="Verdana"/>
          <w:sz w:val="22"/>
          <w:szCs w:val="22"/>
        </w:rPr>
        <w:t xml:space="preserve">Il sottoscritto </w:t>
      </w:r>
    </w:p>
    <w:p w:rsidR="008C4C41" w:rsidRDefault="00F07577" w:rsidP="008C4C41">
      <w:pPr>
        <w:tabs>
          <w:tab w:val="left" w:leader="underscore" w:pos="4536"/>
          <w:tab w:val="left" w:leader="underscore" w:pos="8505"/>
        </w:tabs>
        <w:spacing w:line="360" w:lineRule="auto"/>
        <w:jc w:val="both"/>
        <w:rPr>
          <w:rFonts w:ascii="Verdana" w:hAnsi="Verdana" w:cs="Verdana"/>
          <w:sz w:val="22"/>
          <w:szCs w:val="22"/>
        </w:rPr>
      </w:pPr>
      <w:r w:rsidRPr="00F07577">
        <w:rPr>
          <w:rFonts w:ascii="Verdana" w:hAnsi="Verdana" w:cs="Verdana"/>
          <w:sz w:val="22"/>
          <w:szCs w:val="22"/>
        </w:rPr>
        <w:t>Nome</w:t>
      </w:r>
      <w:r w:rsidRPr="00F07577">
        <w:rPr>
          <w:rFonts w:ascii="Verdana" w:hAnsi="Verdana" w:cs="Verdana"/>
          <w:sz w:val="22"/>
          <w:szCs w:val="22"/>
        </w:rPr>
        <w:tab/>
        <w:t>Cognome</w:t>
      </w:r>
      <w:r w:rsidR="00D03633">
        <w:rPr>
          <w:rFonts w:ascii="Verdana" w:hAnsi="Verdana" w:cs="Verdana"/>
          <w:sz w:val="22"/>
          <w:szCs w:val="22"/>
        </w:rPr>
        <w:t xml:space="preserve"> _________________________</w:t>
      </w:r>
      <w:r w:rsidR="00496DA9">
        <w:rPr>
          <w:rFonts w:ascii="Verdana" w:hAnsi="Verdana" w:cs="Verdana"/>
          <w:sz w:val="22"/>
          <w:szCs w:val="22"/>
        </w:rPr>
        <w:t>_</w:t>
      </w:r>
    </w:p>
    <w:p w:rsidR="008C4C41" w:rsidRDefault="008C4C41" w:rsidP="008C4C41">
      <w:pPr>
        <w:tabs>
          <w:tab w:val="left" w:leader="underscore" w:pos="4536"/>
          <w:tab w:val="left" w:leader="underscore" w:pos="8505"/>
        </w:tabs>
        <w:spacing w:line="360" w:lineRule="auto"/>
        <w:jc w:val="both"/>
        <w:rPr>
          <w:rFonts w:ascii="Verdana" w:hAnsi="Verdana" w:cs="Verdana"/>
          <w:sz w:val="22"/>
          <w:szCs w:val="22"/>
        </w:rPr>
      </w:pPr>
      <w:r>
        <w:rPr>
          <w:rFonts w:ascii="Verdana" w:hAnsi="Verdana" w:cs="Verdana"/>
          <w:sz w:val="22"/>
          <w:szCs w:val="22"/>
        </w:rPr>
        <w:t xml:space="preserve">Nato a ______________________________ il ___________________________, </w:t>
      </w:r>
    </w:p>
    <w:p w:rsidR="008C4C41" w:rsidRDefault="008C4C41" w:rsidP="008C4C41">
      <w:pPr>
        <w:tabs>
          <w:tab w:val="left" w:leader="underscore" w:pos="4536"/>
          <w:tab w:val="left" w:leader="underscore" w:pos="8505"/>
        </w:tabs>
        <w:spacing w:line="360" w:lineRule="auto"/>
        <w:jc w:val="both"/>
        <w:rPr>
          <w:rFonts w:ascii="Verdana" w:hAnsi="Verdana" w:cs="Verdana"/>
          <w:sz w:val="22"/>
          <w:szCs w:val="22"/>
        </w:rPr>
      </w:pPr>
      <w:r>
        <w:rPr>
          <w:rFonts w:ascii="Verdana" w:hAnsi="Verdana" w:cs="Verdana"/>
          <w:sz w:val="22"/>
          <w:szCs w:val="22"/>
        </w:rPr>
        <w:t>residente a Nociglia alla Via________________________________</w:t>
      </w:r>
      <w:r w:rsidR="00F07577" w:rsidRPr="00F07577">
        <w:rPr>
          <w:rFonts w:ascii="Verdana" w:hAnsi="Verdana" w:cs="Verdana"/>
          <w:sz w:val="22"/>
          <w:szCs w:val="22"/>
        </w:rPr>
        <w:t>n°_</w:t>
      </w:r>
      <w:r>
        <w:rPr>
          <w:rFonts w:ascii="Verdana" w:hAnsi="Verdana" w:cs="Verdana"/>
          <w:sz w:val="22"/>
          <w:szCs w:val="22"/>
        </w:rPr>
        <w:t>______</w:t>
      </w:r>
      <w:r w:rsidR="00F07577" w:rsidRPr="00F07577">
        <w:rPr>
          <w:rFonts w:ascii="Verdana" w:hAnsi="Verdana" w:cs="Verdana"/>
          <w:sz w:val="22"/>
          <w:szCs w:val="22"/>
        </w:rPr>
        <w:t>___</w:t>
      </w:r>
    </w:p>
    <w:p w:rsidR="00496DA9" w:rsidRDefault="008C4C41" w:rsidP="008C4C41">
      <w:pPr>
        <w:tabs>
          <w:tab w:val="left" w:leader="underscore" w:pos="4536"/>
          <w:tab w:val="left" w:pos="8130"/>
          <w:tab w:val="left" w:leader="underscore" w:pos="8505"/>
        </w:tabs>
        <w:spacing w:line="360" w:lineRule="auto"/>
        <w:jc w:val="both"/>
        <w:rPr>
          <w:rFonts w:ascii="Verdana" w:hAnsi="Verdana" w:cs="Verdana"/>
          <w:sz w:val="22"/>
          <w:szCs w:val="22"/>
        </w:rPr>
      </w:pPr>
      <w:r>
        <w:rPr>
          <w:rFonts w:ascii="Verdana" w:hAnsi="Verdana" w:cs="Verdana"/>
          <w:sz w:val="22"/>
          <w:szCs w:val="22"/>
        </w:rPr>
        <w:t xml:space="preserve">Telefono _______________ </w:t>
      </w:r>
      <w:r w:rsidR="00496DA9">
        <w:rPr>
          <w:rFonts w:ascii="Verdana" w:hAnsi="Verdana" w:cs="Verdana"/>
          <w:sz w:val="22"/>
          <w:szCs w:val="22"/>
        </w:rPr>
        <w:t xml:space="preserve">Telefono </w:t>
      </w:r>
      <w:proofErr w:type="spellStart"/>
      <w:r w:rsidR="00496DA9">
        <w:rPr>
          <w:rFonts w:ascii="Verdana" w:hAnsi="Verdana" w:cs="Verdana"/>
          <w:sz w:val="22"/>
          <w:szCs w:val="22"/>
        </w:rPr>
        <w:t>cell</w:t>
      </w:r>
      <w:proofErr w:type="spellEnd"/>
      <w:r w:rsidR="00496DA9">
        <w:rPr>
          <w:rFonts w:ascii="Verdana" w:hAnsi="Verdana" w:cs="Verdana"/>
          <w:sz w:val="22"/>
          <w:szCs w:val="22"/>
        </w:rPr>
        <w:t>.</w:t>
      </w:r>
      <w:r>
        <w:rPr>
          <w:rFonts w:ascii="Verdana" w:hAnsi="Verdana" w:cs="Verdana"/>
          <w:sz w:val="22"/>
          <w:szCs w:val="22"/>
        </w:rPr>
        <w:t>(obbligatorio)</w:t>
      </w:r>
      <w:r w:rsidR="00496DA9" w:rsidRPr="00496DA9">
        <w:rPr>
          <w:rFonts w:ascii="Verdana" w:hAnsi="Verdana" w:cs="Verdana"/>
          <w:sz w:val="22"/>
          <w:szCs w:val="22"/>
        </w:rPr>
        <w:t xml:space="preserve"> </w:t>
      </w:r>
      <w:r w:rsidR="00496DA9">
        <w:rPr>
          <w:rFonts w:ascii="Verdana" w:hAnsi="Verdana" w:cs="Verdana"/>
          <w:sz w:val="22"/>
          <w:szCs w:val="22"/>
        </w:rPr>
        <w:t>_______</w:t>
      </w:r>
      <w:r>
        <w:rPr>
          <w:rFonts w:ascii="Verdana" w:hAnsi="Verdana" w:cs="Verdana"/>
          <w:sz w:val="22"/>
          <w:szCs w:val="22"/>
        </w:rPr>
        <w:t>______________</w:t>
      </w:r>
      <w:r w:rsidR="00496DA9">
        <w:rPr>
          <w:rFonts w:ascii="Verdana" w:hAnsi="Verdana" w:cs="Verdana"/>
          <w:sz w:val="22"/>
          <w:szCs w:val="22"/>
        </w:rPr>
        <w:t xml:space="preserve"> </w:t>
      </w:r>
    </w:p>
    <w:p w:rsidR="008C4C41" w:rsidRPr="00F07577" w:rsidRDefault="008C4C41" w:rsidP="008C4C41">
      <w:pPr>
        <w:tabs>
          <w:tab w:val="left" w:leader="underscore" w:pos="4536"/>
          <w:tab w:val="left" w:leader="underscore" w:pos="9498"/>
        </w:tabs>
        <w:spacing w:line="360" w:lineRule="auto"/>
        <w:jc w:val="both"/>
        <w:rPr>
          <w:rFonts w:ascii="Verdana" w:hAnsi="Verdana" w:cs="Verdana"/>
          <w:sz w:val="22"/>
          <w:szCs w:val="22"/>
        </w:rPr>
      </w:pPr>
      <w:r>
        <w:rPr>
          <w:rFonts w:ascii="Verdana" w:hAnsi="Verdana" w:cs="Verdana"/>
          <w:sz w:val="22"/>
          <w:szCs w:val="22"/>
        </w:rPr>
        <w:t>Codice Fiscale ________________________________</w:t>
      </w:r>
    </w:p>
    <w:p w:rsidR="00F64970" w:rsidRPr="008C4C41" w:rsidRDefault="00F64970" w:rsidP="008C4C41">
      <w:pPr>
        <w:tabs>
          <w:tab w:val="left" w:leader="underscore" w:pos="4536"/>
          <w:tab w:val="left" w:pos="8130"/>
          <w:tab w:val="left" w:leader="underscore" w:pos="8505"/>
        </w:tabs>
        <w:jc w:val="both"/>
        <w:rPr>
          <w:rFonts w:ascii="Verdana" w:hAnsi="Verdana" w:cs="Verdana"/>
          <w:sz w:val="22"/>
          <w:szCs w:val="22"/>
        </w:rPr>
      </w:pPr>
    </w:p>
    <w:p w:rsidR="008C4C41" w:rsidRPr="008C4C41" w:rsidRDefault="008C4C41" w:rsidP="008C4C41">
      <w:pPr>
        <w:pStyle w:val="Titolo1"/>
        <w:rPr>
          <w:rFonts w:ascii="Verdana" w:hAnsi="Verdana" w:cs="Verdana"/>
          <w:sz w:val="22"/>
          <w:szCs w:val="22"/>
        </w:rPr>
      </w:pPr>
      <w:r w:rsidRPr="008C4C41">
        <w:rPr>
          <w:rFonts w:ascii="Verdana" w:hAnsi="Verdana" w:cs="Verdana"/>
          <w:sz w:val="22"/>
          <w:szCs w:val="22"/>
        </w:rPr>
        <w:t>C H I E D E</w:t>
      </w:r>
    </w:p>
    <w:p w:rsidR="008C4C41" w:rsidRPr="008C4C41" w:rsidRDefault="008C4C41" w:rsidP="008C4C41">
      <w:pPr>
        <w:rPr>
          <w:rFonts w:ascii="Verdana" w:hAnsi="Verdana" w:cs="Verdana"/>
          <w:sz w:val="22"/>
          <w:szCs w:val="22"/>
        </w:rPr>
      </w:pPr>
    </w:p>
    <w:p w:rsidR="008C4C41" w:rsidRPr="008C4C41" w:rsidRDefault="008C4C41" w:rsidP="008C4C41">
      <w:pPr>
        <w:pStyle w:val="Corpodeltesto"/>
        <w:jc w:val="both"/>
        <w:rPr>
          <w:rFonts w:ascii="Verdana" w:hAnsi="Verdana" w:cs="Verdana"/>
          <w:sz w:val="22"/>
          <w:szCs w:val="22"/>
        </w:rPr>
      </w:pPr>
      <w:r w:rsidRPr="008C4C41">
        <w:rPr>
          <w:rFonts w:ascii="Verdana" w:hAnsi="Verdana" w:cs="Verdana"/>
          <w:sz w:val="22"/>
          <w:szCs w:val="22"/>
        </w:rPr>
        <w:t>Di poter usufruire del servizio trasporto a Santa Cesarea Terme per effettuare il ciclo di cure termali di seguito contrassegnato.</w:t>
      </w:r>
    </w:p>
    <w:p w:rsidR="008C4C41" w:rsidRPr="008C4C41" w:rsidRDefault="008C4C41" w:rsidP="008C4C41">
      <w:pPr>
        <w:pStyle w:val="Corpodeltesto"/>
        <w:widowControl/>
        <w:numPr>
          <w:ilvl w:val="0"/>
          <w:numId w:val="29"/>
        </w:numPr>
        <w:suppressAutoHyphens w:val="0"/>
        <w:spacing w:after="0"/>
        <w:jc w:val="both"/>
        <w:rPr>
          <w:rFonts w:ascii="Verdana" w:hAnsi="Verdana" w:cs="Verdana"/>
          <w:sz w:val="22"/>
          <w:szCs w:val="22"/>
        </w:rPr>
      </w:pPr>
      <w:r w:rsidRPr="008C4C41">
        <w:rPr>
          <w:rFonts w:ascii="Verdana" w:hAnsi="Verdana" w:cs="Verdana"/>
          <w:sz w:val="22"/>
          <w:szCs w:val="22"/>
        </w:rPr>
        <w:t>Ciclo completo per sordità rinogena</w:t>
      </w:r>
    </w:p>
    <w:p w:rsidR="008C4C41" w:rsidRPr="008C4C41" w:rsidRDefault="008C4C41" w:rsidP="008C4C41">
      <w:pPr>
        <w:pStyle w:val="Corpodeltesto"/>
        <w:widowControl/>
        <w:numPr>
          <w:ilvl w:val="0"/>
          <w:numId w:val="29"/>
        </w:numPr>
        <w:suppressAutoHyphens w:val="0"/>
        <w:spacing w:after="0"/>
        <w:jc w:val="both"/>
        <w:rPr>
          <w:rFonts w:ascii="Verdana" w:hAnsi="Verdana" w:cs="Verdana"/>
          <w:sz w:val="22"/>
          <w:szCs w:val="22"/>
        </w:rPr>
      </w:pPr>
      <w:r w:rsidRPr="008C4C41">
        <w:rPr>
          <w:rFonts w:ascii="Verdana" w:hAnsi="Verdana" w:cs="Verdana"/>
          <w:sz w:val="22"/>
          <w:szCs w:val="22"/>
        </w:rPr>
        <w:t>Fanghi e bagni</w:t>
      </w:r>
    </w:p>
    <w:p w:rsidR="008C4C41" w:rsidRPr="008C4C41" w:rsidRDefault="008C4C41" w:rsidP="008C4C41">
      <w:pPr>
        <w:pStyle w:val="Corpodeltesto"/>
        <w:widowControl/>
        <w:numPr>
          <w:ilvl w:val="0"/>
          <w:numId w:val="29"/>
        </w:numPr>
        <w:suppressAutoHyphens w:val="0"/>
        <w:spacing w:after="0"/>
        <w:jc w:val="both"/>
        <w:rPr>
          <w:rFonts w:ascii="Verdana" w:hAnsi="Verdana" w:cs="Verdana"/>
          <w:sz w:val="22"/>
          <w:szCs w:val="22"/>
        </w:rPr>
      </w:pPr>
      <w:r w:rsidRPr="008C4C41">
        <w:rPr>
          <w:rFonts w:ascii="Verdana" w:hAnsi="Verdana" w:cs="Verdana"/>
          <w:sz w:val="22"/>
          <w:szCs w:val="22"/>
        </w:rPr>
        <w:t>Cure Inalatorie (aerosol ed inalazioni)</w:t>
      </w:r>
    </w:p>
    <w:p w:rsidR="008C4C41" w:rsidRPr="008C4C41" w:rsidRDefault="008C4C41" w:rsidP="008C4C41">
      <w:pPr>
        <w:pStyle w:val="Corpodeltesto"/>
        <w:spacing w:before="120"/>
        <w:rPr>
          <w:rFonts w:ascii="Verdana" w:hAnsi="Verdana" w:cs="Verdana"/>
          <w:sz w:val="22"/>
          <w:szCs w:val="22"/>
        </w:rPr>
      </w:pPr>
      <w:r w:rsidRPr="008C4C41">
        <w:rPr>
          <w:rFonts w:ascii="Verdana" w:hAnsi="Verdana" w:cs="Verdana"/>
          <w:sz w:val="22"/>
          <w:szCs w:val="22"/>
        </w:rPr>
        <w:t xml:space="preserve">A tal fine dichiara:  </w:t>
      </w:r>
    </w:p>
    <w:p w:rsidR="008C4C41" w:rsidRPr="008C4C41" w:rsidRDefault="008C4C41" w:rsidP="008C4C41">
      <w:pPr>
        <w:pStyle w:val="Corpodeltesto"/>
        <w:widowControl/>
        <w:numPr>
          <w:ilvl w:val="0"/>
          <w:numId w:val="28"/>
        </w:numPr>
        <w:tabs>
          <w:tab w:val="clear" w:pos="1428"/>
          <w:tab w:val="num" w:pos="284"/>
        </w:tabs>
        <w:suppressAutoHyphens w:val="0"/>
        <w:spacing w:before="120" w:after="0"/>
        <w:ind w:left="284" w:hanging="284"/>
        <w:jc w:val="both"/>
        <w:rPr>
          <w:rFonts w:ascii="Verdana" w:hAnsi="Verdana" w:cs="Verdana"/>
          <w:sz w:val="22"/>
          <w:szCs w:val="22"/>
        </w:rPr>
      </w:pPr>
      <w:r w:rsidRPr="008C4C41">
        <w:rPr>
          <w:rFonts w:ascii="Verdana" w:hAnsi="Verdana" w:cs="Verdana"/>
          <w:sz w:val="22"/>
          <w:szCs w:val="22"/>
        </w:rPr>
        <w:t>Di essere autosufficiente e capace di provvedere a se stesso/a e che il trasporto, a mezzo di pullman, non comporta pregiudizio al suo stato di salute.</w:t>
      </w:r>
    </w:p>
    <w:p w:rsidR="008C4C41" w:rsidRPr="008C4C41" w:rsidRDefault="008C4C41" w:rsidP="008C4C41">
      <w:pPr>
        <w:pStyle w:val="Corpodeltesto"/>
        <w:widowControl/>
        <w:numPr>
          <w:ilvl w:val="0"/>
          <w:numId w:val="28"/>
        </w:numPr>
        <w:tabs>
          <w:tab w:val="clear" w:pos="1428"/>
          <w:tab w:val="num" w:pos="284"/>
        </w:tabs>
        <w:suppressAutoHyphens w:val="0"/>
        <w:spacing w:before="120" w:after="0"/>
        <w:ind w:left="284" w:hanging="284"/>
        <w:jc w:val="both"/>
        <w:rPr>
          <w:rFonts w:ascii="Verdana" w:hAnsi="Verdana" w:cs="Verdana"/>
          <w:sz w:val="22"/>
          <w:szCs w:val="22"/>
        </w:rPr>
      </w:pPr>
      <w:r w:rsidRPr="008C4C41">
        <w:rPr>
          <w:rFonts w:ascii="Verdana" w:hAnsi="Verdana" w:cs="Verdana"/>
          <w:sz w:val="22"/>
          <w:szCs w:val="22"/>
        </w:rPr>
        <w:t xml:space="preserve">Di esonerare con la presente l’Amministrazione Comunale da ogni responsabilità per eventuali incidenti che possano verificarsi a cose e/o persone durante il ciclo di terapie e durante il trasporto (andata e ritorno) a Santa Cesarea Terme.  </w:t>
      </w:r>
    </w:p>
    <w:p w:rsidR="008C4C41" w:rsidRPr="008C4C41" w:rsidRDefault="008C4C41" w:rsidP="008C4C41">
      <w:pPr>
        <w:pStyle w:val="Corpodeltesto"/>
        <w:tabs>
          <w:tab w:val="num" w:pos="284"/>
        </w:tabs>
        <w:spacing w:before="120"/>
        <w:jc w:val="both"/>
        <w:rPr>
          <w:rFonts w:ascii="Verdana" w:hAnsi="Verdana" w:cs="Verdana"/>
          <w:sz w:val="22"/>
          <w:szCs w:val="22"/>
        </w:rPr>
      </w:pPr>
      <w:r w:rsidRPr="008C4C41">
        <w:rPr>
          <w:rFonts w:ascii="Verdana" w:hAnsi="Verdana" w:cs="Verdana"/>
          <w:sz w:val="22"/>
          <w:szCs w:val="22"/>
        </w:rPr>
        <w:t>Allega:</w:t>
      </w:r>
    </w:p>
    <w:p w:rsidR="008C4C41" w:rsidRPr="008C4C41" w:rsidRDefault="008C4C41" w:rsidP="008C4C41">
      <w:pPr>
        <w:pStyle w:val="Corpodeltesto"/>
        <w:widowControl/>
        <w:numPr>
          <w:ilvl w:val="0"/>
          <w:numId w:val="27"/>
        </w:numPr>
        <w:tabs>
          <w:tab w:val="clear" w:pos="1480"/>
        </w:tabs>
        <w:suppressAutoHyphens w:val="0"/>
        <w:spacing w:after="0"/>
        <w:ind w:left="709" w:hanging="567"/>
        <w:jc w:val="both"/>
        <w:rPr>
          <w:rFonts w:ascii="Verdana" w:hAnsi="Verdana" w:cs="Verdana"/>
          <w:sz w:val="22"/>
          <w:szCs w:val="22"/>
        </w:rPr>
      </w:pPr>
      <w:r w:rsidRPr="008C4C41">
        <w:rPr>
          <w:rFonts w:ascii="Verdana" w:hAnsi="Verdana" w:cs="Verdana"/>
          <w:sz w:val="22"/>
          <w:szCs w:val="22"/>
        </w:rPr>
        <w:t>Copia del documento di identità.</w:t>
      </w:r>
    </w:p>
    <w:p w:rsidR="008C4C41" w:rsidRPr="008C4C41" w:rsidRDefault="008C4C41" w:rsidP="008C4C41">
      <w:pPr>
        <w:pStyle w:val="Corpodeltesto"/>
        <w:widowControl/>
        <w:numPr>
          <w:ilvl w:val="0"/>
          <w:numId w:val="27"/>
        </w:numPr>
        <w:tabs>
          <w:tab w:val="clear" w:pos="1480"/>
        </w:tabs>
        <w:suppressAutoHyphens w:val="0"/>
        <w:spacing w:after="0"/>
        <w:ind w:left="709" w:hanging="567"/>
        <w:jc w:val="both"/>
        <w:rPr>
          <w:rFonts w:ascii="Verdana" w:hAnsi="Verdana" w:cs="Verdana"/>
          <w:sz w:val="22"/>
          <w:szCs w:val="22"/>
        </w:rPr>
      </w:pPr>
      <w:r w:rsidRPr="008C4C41">
        <w:rPr>
          <w:rFonts w:ascii="Verdana" w:hAnsi="Verdana" w:cs="Verdana"/>
          <w:sz w:val="22"/>
          <w:szCs w:val="22"/>
        </w:rPr>
        <w:t>Copia della ricetta-impegnativa del ciclo di cure da fruire.</w:t>
      </w:r>
    </w:p>
    <w:p w:rsidR="008C4C41" w:rsidRPr="008C4C41" w:rsidRDefault="008C4C41" w:rsidP="008C4C41">
      <w:pPr>
        <w:pStyle w:val="Corpodeltesto"/>
        <w:spacing w:before="120"/>
        <w:jc w:val="both"/>
        <w:rPr>
          <w:rFonts w:ascii="Verdana" w:hAnsi="Verdana" w:cs="Verdana"/>
          <w:sz w:val="16"/>
          <w:szCs w:val="16"/>
        </w:rPr>
      </w:pPr>
      <w:r w:rsidRPr="008C4C41">
        <w:rPr>
          <w:rFonts w:ascii="Verdana" w:hAnsi="Verdana" w:cs="Verdana"/>
          <w:sz w:val="16"/>
          <w:szCs w:val="16"/>
        </w:rPr>
        <w:t>Il richiedente, ai sensi del Decreto legislativo 30 giugno 2003, n. 196ss.mm.ii., dà il consenso all'uso ed al trattamento dei propri dati personali, anche con strumenti informatici, esclusivamente nell'ambito del procedimento oggetto della presente domanda.</w:t>
      </w:r>
    </w:p>
    <w:p w:rsidR="008C4C41" w:rsidRDefault="008C4C41" w:rsidP="008C4C41">
      <w:pPr>
        <w:jc w:val="both"/>
        <w:rPr>
          <w:rFonts w:ascii="Verdana" w:hAnsi="Verdana" w:cs="Verdana"/>
          <w:sz w:val="22"/>
          <w:szCs w:val="22"/>
        </w:rPr>
      </w:pPr>
    </w:p>
    <w:p w:rsidR="008C4C41" w:rsidRDefault="00E9567A" w:rsidP="008C4C41">
      <w:pPr>
        <w:jc w:val="both"/>
        <w:rPr>
          <w:rFonts w:ascii="Verdana" w:hAnsi="Verdana" w:cs="Verdana"/>
          <w:sz w:val="22"/>
          <w:szCs w:val="22"/>
        </w:rPr>
      </w:pPr>
      <w:r w:rsidRPr="008C4C41">
        <w:rPr>
          <w:rFonts w:ascii="Verdana" w:hAnsi="Verdana" w:cs="Verdana"/>
          <w:sz w:val="22"/>
          <w:szCs w:val="22"/>
        </w:rPr>
        <w:t>Data ________________________</w:t>
      </w:r>
    </w:p>
    <w:p w:rsidR="008C4C41" w:rsidRDefault="008C4C41" w:rsidP="008C4C41">
      <w:pPr>
        <w:ind w:left="6237"/>
        <w:rPr>
          <w:rFonts w:ascii="Verdana" w:hAnsi="Verdana" w:cs="Verdana"/>
          <w:sz w:val="22"/>
          <w:szCs w:val="22"/>
        </w:rPr>
      </w:pPr>
      <w:r w:rsidRPr="008C4C41">
        <w:rPr>
          <w:rFonts w:ascii="Verdana" w:hAnsi="Verdana" w:cs="Verdana"/>
          <w:sz w:val="22"/>
          <w:szCs w:val="22"/>
        </w:rPr>
        <w:t>I</w:t>
      </w:r>
      <w:r>
        <w:rPr>
          <w:rFonts w:ascii="Verdana" w:hAnsi="Verdana" w:cs="Verdana"/>
          <w:sz w:val="22"/>
          <w:szCs w:val="22"/>
        </w:rPr>
        <w:t>L</w:t>
      </w:r>
      <w:r w:rsidRPr="008C4C41">
        <w:rPr>
          <w:rFonts w:ascii="Verdana" w:hAnsi="Verdana" w:cs="Verdana"/>
          <w:sz w:val="22"/>
          <w:szCs w:val="22"/>
        </w:rPr>
        <w:t>/LA</w:t>
      </w:r>
      <w:r>
        <w:rPr>
          <w:rFonts w:ascii="Verdana" w:hAnsi="Verdana" w:cs="Verdana"/>
          <w:sz w:val="22"/>
          <w:szCs w:val="22"/>
        </w:rPr>
        <w:t xml:space="preserve"> </w:t>
      </w:r>
      <w:r w:rsidRPr="008C4C41">
        <w:rPr>
          <w:rFonts w:ascii="Verdana" w:hAnsi="Verdana" w:cs="Verdana"/>
          <w:sz w:val="22"/>
          <w:szCs w:val="22"/>
        </w:rPr>
        <w:t xml:space="preserve">RICHIEDENTE      </w:t>
      </w:r>
    </w:p>
    <w:p w:rsidR="008C4C41" w:rsidRPr="008C4C41" w:rsidRDefault="008C4C41" w:rsidP="008C4C41">
      <w:pPr>
        <w:ind w:left="6237"/>
        <w:rPr>
          <w:rFonts w:ascii="Verdana" w:hAnsi="Verdana" w:cs="Verdana"/>
          <w:sz w:val="22"/>
          <w:szCs w:val="22"/>
        </w:rPr>
      </w:pPr>
      <w:r w:rsidRPr="008C4C41">
        <w:rPr>
          <w:rFonts w:ascii="Verdana" w:hAnsi="Verdana" w:cs="Verdana"/>
          <w:sz w:val="22"/>
          <w:szCs w:val="22"/>
        </w:rPr>
        <w:t xml:space="preserve">                                                                                              _________________________</w:t>
      </w:r>
    </w:p>
    <w:sectPr w:rsidR="008C4C41" w:rsidRPr="008C4C41" w:rsidSect="001F7C6D">
      <w:headerReference w:type="default" r:id="rId8"/>
      <w:footerReference w:type="even" r:id="rId9"/>
      <w:footerReference w:type="default" r:id="rId10"/>
      <w:headerReference w:type="first" r:id="rId11"/>
      <w:footerReference w:type="first" r:id="rId12"/>
      <w:footnotePr>
        <w:pos w:val="beneathText"/>
      </w:footnotePr>
      <w:pgSz w:w="11905" w:h="16837" w:code="9"/>
      <w:pgMar w:top="1806" w:right="990" w:bottom="1843" w:left="1134" w:header="851" w:footer="4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190" w:rsidRDefault="00611190">
      <w:r>
        <w:separator/>
      </w:r>
    </w:p>
  </w:endnote>
  <w:endnote w:type="continuationSeparator" w:id="0">
    <w:p w:rsidR="00611190" w:rsidRDefault="00611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Futura Lt BT">
    <w:altName w:val="Arial"/>
    <w:charset w:val="00"/>
    <w:family w:val="swiss"/>
    <w:pitch w:val="variable"/>
    <w:sig w:usb0="00000001"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8E" w:rsidRDefault="00512F8E">
    <w:pPr>
      <w:pStyle w:val="Pidipagina"/>
      <w:framePr w:wrap="around" w:vAnchor="text" w:hAnchor="margin" w:xAlign="right" w:y="1"/>
      <w:rPr>
        <w:rStyle w:val="Numeropagina"/>
      </w:rPr>
    </w:pPr>
    <w:r>
      <w:rPr>
        <w:noProof/>
      </w:rPr>
      <w:drawing>
        <wp:inline distT="0" distB="0" distL="0" distR="0">
          <wp:extent cx="2876550" cy="1076325"/>
          <wp:effectExtent l="19050" t="0" r="0" b="0"/>
          <wp:docPr id="2" name="Immagine 2" descr="corpor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orporate-3"/>
                  <pic:cNvPicPr>
                    <a:picLocks noChangeAspect="1" noChangeArrowheads="1"/>
                  </pic:cNvPicPr>
                </pic:nvPicPr>
                <pic:blipFill>
                  <a:blip r:embed="rId1"/>
                  <a:srcRect/>
                  <a:stretch>
                    <a:fillRect/>
                  </a:stretch>
                </pic:blipFill>
                <pic:spPr bwMode="auto">
                  <a:xfrm>
                    <a:off x="0" y="0"/>
                    <a:ext cx="2876550" cy="1076325"/>
                  </a:xfrm>
                  <a:prstGeom prst="rect">
                    <a:avLst/>
                  </a:prstGeom>
                  <a:noFill/>
                  <a:ln w="9525">
                    <a:noFill/>
                    <a:miter lim="800000"/>
                    <a:headEnd/>
                    <a:tailEnd/>
                  </a:ln>
                </pic:spPr>
              </pic:pic>
            </a:graphicData>
          </a:graphic>
        </wp:inline>
      </w:drawing>
    </w:r>
    <w:r w:rsidR="001B5C0B">
      <w:rPr>
        <w:rStyle w:val="Numeropagina"/>
      </w:rPr>
      <w:fldChar w:fldCharType="begin"/>
    </w:r>
    <w:r>
      <w:rPr>
        <w:rStyle w:val="Numeropagina"/>
      </w:rPr>
      <w:instrText xml:space="preserve">PAGE  </w:instrText>
    </w:r>
    <w:r w:rsidR="001B5C0B">
      <w:rPr>
        <w:rStyle w:val="Numeropagina"/>
      </w:rPr>
      <w:fldChar w:fldCharType="end"/>
    </w:r>
  </w:p>
  <w:p w:rsidR="00512F8E" w:rsidRDefault="00512F8E">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24" w:rsidRDefault="001A2924" w:rsidP="001A2924">
    <w:pPr>
      <w:pStyle w:val="Pidipagina"/>
      <w:spacing w:line="276" w:lineRule="auto"/>
      <w:rPr>
        <w:rFonts w:ascii="Calibri" w:hAnsi="Calibri"/>
        <w:b/>
        <w:color w:val="365F91" w:themeColor="accent1" w:themeShade="BF"/>
        <w:sz w:val="20"/>
      </w:rPr>
    </w:pPr>
  </w:p>
  <w:p w:rsidR="001A2924" w:rsidRPr="00946A34" w:rsidRDefault="001A2924" w:rsidP="001A2924">
    <w:pPr>
      <w:pStyle w:val="Pidipagina"/>
      <w:spacing w:line="276" w:lineRule="auto"/>
      <w:rPr>
        <w:rFonts w:ascii="Calibri" w:hAnsi="Calibri"/>
        <w:color w:val="365F91" w:themeColor="accent1" w:themeShade="BF"/>
        <w:sz w:val="20"/>
      </w:rPr>
    </w:pPr>
    <w:r w:rsidRPr="00946A34">
      <w:rPr>
        <w:rFonts w:ascii="Calibri" w:hAnsi="Calibri"/>
        <w:b/>
        <w:color w:val="365F91" w:themeColor="accent1" w:themeShade="BF"/>
        <w:sz w:val="20"/>
      </w:rPr>
      <w:t xml:space="preserve">COMUNE </w:t>
    </w:r>
    <w:proofErr w:type="spellStart"/>
    <w:r w:rsidRPr="00946A34">
      <w:rPr>
        <w:rFonts w:ascii="Calibri" w:hAnsi="Calibri"/>
        <w:b/>
        <w:color w:val="365F91" w:themeColor="accent1" w:themeShade="BF"/>
        <w:sz w:val="20"/>
      </w:rPr>
      <w:t>DI</w:t>
    </w:r>
    <w:proofErr w:type="spellEnd"/>
    <w:r w:rsidRPr="00946A34">
      <w:rPr>
        <w:rFonts w:ascii="Calibri" w:hAnsi="Calibri"/>
        <w:b/>
        <w:color w:val="365F91" w:themeColor="accent1" w:themeShade="BF"/>
        <w:sz w:val="20"/>
      </w:rPr>
      <w:t xml:space="preserve"> NOCIGLIA                                                                                                    </w:t>
    </w:r>
  </w:p>
  <w:p w:rsidR="001A2924" w:rsidRPr="00A463BF" w:rsidRDefault="001A2924" w:rsidP="001A2924">
    <w:pPr>
      <w:pStyle w:val="Pidipagina"/>
      <w:tabs>
        <w:tab w:val="clear" w:pos="4819"/>
        <w:tab w:val="left" w:pos="6096"/>
      </w:tabs>
      <w:rPr>
        <w:rFonts w:ascii="Calibri" w:hAnsi="Calibri"/>
        <w:color w:val="595959" w:themeColor="text1" w:themeTint="A6"/>
        <w:sz w:val="19"/>
        <w:szCs w:val="19"/>
      </w:rPr>
    </w:pPr>
    <w:r w:rsidRPr="00946A34">
      <w:rPr>
        <w:rFonts w:ascii="Calibri" w:hAnsi="Calibri"/>
        <w:color w:val="595959" w:themeColor="text1" w:themeTint="A6"/>
        <w:sz w:val="19"/>
        <w:szCs w:val="19"/>
      </w:rPr>
      <w:t xml:space="preserve">Via Risorgimento, 51 - 73020 Nociglia (LE)                                             </w:t>
    </w:r>
    <w:r>
      <w:rPr>
        <w:rFonts w:ascii="Calibri" w:hAnsi="Calibri"/>
        <w:color w:val="595959" w:themeColor="text1" w:themeTint="A6"/>
        <w:sz w:val="19"/>
        <w:szCs w:val="19"/>
      </w:rPr>
      <w:t xml:space="preserve">      </w:t>
    </w:r>
    <w:r w:rsidRPr="00946A34">
      <w:rPr>
        <w:rFonts w:ascii="Calibri" w:hAnsi="Calibri"/>
        <w:color w:val="595959" w:themeColor="text1" w:themeTint="A6"/>
        <w:sz w:val="19"/>
        <w:szCs w:val="19"/>
      </w:rPr>
      <w:t>PEC</w:t>
    </w:r>
    <w:r w:rsidRPr="00405247">
      <w:rPr>
        <w:rFonts w:ascii="Calibri" w:hAnsi="Calibri"/>
        <w:color w:val="595959" w:themeColor="text1" w:themeTint="A6"/>
        <w:sz w:val="19"/>
        <w:szCs w:val="19"/>
      </w:rPr>
      <w:t>:</w:t>
    </w:r>
    <w:r w:rsidRPr="00405247">
      <w:rPr>
        <w:rFonts w:ascii="Calibri" w:hAnsi="Calibri"/>
        <w:color w:val="365F91" w:themeColor="accent1" w:themeShade="BF"/>
        <w:sz w:val="19"/>
        <w:szCs w:val="19"/>
      </w:rPr>
      <w:t xml:space="preserve">   </w:t>
    </w:r>
    <w:r>
      <w:rPr>
        <w:rFonts w:ascii="Calibri" w:hAnsi="Calibri"/>
        <w:color w:val="365F91" w:themeColor="accent1" w:themeShade="BF"/>
        <w:sz w:val="19"/>
        <w:szCs w:val="19"/>
      </w:rPr>
      <w:t xml:space="preserve"> </w:t>
    </w:r>
    <w:r w:rsidRPr="00405247">
      <w:rPr>
        <w:rFonts w:ascii="Calibri" w:hAnsi="Calibri"/>
        <w:color w:val="365F91" w:themeColor="accent1" w:themeShade="BF"/>
        <w:sz w:val="19"/>
        <w:szCs w:val="19"/>
      </w:rPr>
      <w:t xml:space="preserve">   </w:t>
    </w:r>
    <w:r w:rsidRPr="00A463BF">
      <w:rPr>
        <w:rFonts w:ascii="Calibri" w:hAnsi="Calibri"/>
        <w:color w:val="595959" w:themeColor="text1" w:themeTint="A6"/>
        <w:sz w:val="19"/>
        <w:szCs w:val="19"/>
      </w:rPr>
      <w:t xml:space="preserve">protocollo.comune.nociglia@pec.rupar.puglia.it                                                                </w:t>
    </w:r>
  </w:p>
  <w:p w:rsidR="001A2924" w:rsidRPr="00A463BF" w:rsidRDefault="001A2924" w:rsidP="001A2924">
    <w:pPr>
      <w:rPr>
        <w:rFonts w:ascii="Calibri" w:hAnsi="Calibri"/>
        <w:color w:val="595959" w:themeColor="text1" w:themeTint="A6"/>
        <w:sz w:val="22"/>
        <w:szCs w:val="22"/>
      </w:rPr>
    </w:pPr>
    <w:r>
      <w:rPr>
        <w:rFonts w:ascii="Calibri" w:hAnsi="Calibri"/>
        <w:color w:val="595959" w:themeColor="text1" w:themeTint="A6"/>
        <w:sz w:val="19"/>
        <w:szCs w:val="19"/>
      </w:rPr>
      <w:t xml:space="preserve">Tel. 0836 </w:t>
    </w:r>
    <w:r w:rsidRPr="00A463BF">
      <w:rPr>
        <w:rFonts w:ascii="Calibri" w:hAnsi="Calibri"/>
        <w:color w:val="595959" w:themeColor="text1" w:themeTint="A6"/>
        <w:sz w:val="19"/>
        <w:szCs w:val="19"/>
      </w:rPr>
      <w:t>936008</w:t>
    </w:r>
    <w:r>
      <w:rPr>
        <w:rFonts w:ascii="Calibri" w:hAnsi="Calibri"/>
        <w:color w:val="595959" w:themeColor="text1" w:themeTint="A6"/>
        <w:sz w:val="19"/>
        <w:szCs w:val="19"/>
      </w:rPr>
      <w:t xml:space="preserve"> - Fax 0836 </w:t>
    </w:r>
    <w:r w:rsidRPr="00A463BF">
      <w:rPr>
        <w:rFonts w:ascii="Calibri" w:hAnsi="Calibri"/>
        <w:color w:val="595959" w:themeColor="text1" w:themeTint="A6"/>
        <w:sz w:val="19"/>
        <w:szCs w:val="19"/>
      </w:rPr>
      <w:t xml:space="preserve">938053                                                            e-mail:  segreteria@comune.nociglia.le.it                                                                        </w:t>
    </w:r>
  </w:p>
  <w:p w:rsidR="001A2924" w:rsidRDefault="001A2924" w:rsidP="001A2924">
    <w:pPr>
      <w:rPr>
        <w:rFonts w:ascii="Calibri" w:hAnsi="Calibri"/>
        <w:b/>
        <w:bCs/>
        <w:color w:val="365F91" w:themeColor="accent1" w:themeShade="BF"/>
        <w:sz w:val="19"/>
        <w:szCs w:val="19"/>
      </w:rPr>
    </w:pPr>
    <w:r w:rsidRPr="00017FF5">
      <w:rPr>
        <w:rFonts w:ascii="Calibri" w:hAnsi="Calibri"/>
        <w:color w:val="595959" w:themeColor="text1" w:themeTint="A6"/>
        <w:sz w:val="19"/>
        <w:szCs w:val="19"/>
      </w:rPr>
      <w:t xml:space="preserve">Cod. </w:t>
    </w:r>
    <w:proofErr w:type="spellStart"/>
    <w:r w:rsidRPr="00017FF5">
      <w:rPr>
        <w:rFonts w:ascii="Calibri" w:hAnsi="Calibri"/>
        <w:color w:val="595959" w:themeColor="text1" w:themeTint="A6"/>
        <w:sz w:val="19"/>
        <w:szCs w:val="19"/>
      </w:rPr>
      <w:t>Fisc</w:t>
    </w:r>
    <w:proofErr w:type="spellEnd"/>
    <w:r w:rsidRPr="00017FF5">
      <w:rPr>
        <w:rFonts w:ascii="Calibri" w:hAnsi="Calibri"/>
        <w:color w:val="595959" w:themeColor="text1" w:themeTint="A6"/>
        <w:sz w:val="19"/>
        <w:szCs w:val="19"/>
      </w:rPr>
      <w:t>. 83000830758 - P. IVA 01795450756</w:t>
    </w:r>
    <w:r w:rsidRPr="00017FF5">
      <w:rPr>
        <w:rFonts w:ascii="Calibri" w:hAnsi="Calibri"/>
        <w:color w:val="365F91" w:themeColor="accent1" w:themeShade="BF"/>
        <w:sz w:val="19"/>
        <w:szCs w:val="19"/>
      </w:rPr>
      <w:t xml:space="preserve">                                                           </w:t>
    </w:r>
    <w:hyperlink r:id="rId1" w:history="1">
      <w:r w:rsidRPr="00247BF4">
        <w:rPr>
          <w:rStyle w:val="Collegamentoipertestuale"/>
          <w:rFonts w:ascii="Calibri" w:hAnsi="Calibri"/>
          <w:b/>
          <w:bCs/>
          <w:sz w:val="19"/>
          <w:szCs w:val="19"/>
        </w:rPr>
        <w:t>www.comune.nociglia.le.it</w:t>
      </w:r>
    </w:hyperlink>
  </w:p>
  <w:p w:rsidR="001A2924" w:rsidRDefault="001A2924" w:rsidP="001A2924">
    <w:pPr>
      <w:rPr>
        <w:rFonts w:ascii="Calibri" w:hAnsi="Calibri"/>
        <w:b/>
        <w:bCs/>
        <w:color w:val="365F91" w:themeColor="accent1" w:themeShade="BF"/>
        <w:sz w:val="19"/>
        <w:szCs w:val="19"/>
      </w:rPr>
    </w:pPr>
  </w:p>
  <w:p w:rsidR="001A2924" w:rsidRPr="00017FF5" w:rsidRDefault="001A2924" w:rsidP="001A2924">
    <w:pPr>
      <w:rPr>
        <w:rFonts w:ascii="Calibri" w:hAnsi="Calibri"/>
        <w:color w:val="002060"/>
        <w:sz w:val="22"/>
        <w:szCs w:val="22"/>
      </w:rPr>
    </w:pPr>
  </w:p>
  <w:p w:rsidR="00512F8E" w:rsidRDefault="00512F8E" w:rsidP="0088255A">
    <w:pPr>
      <w:pStyle w:val="Intestazione"/>
      <w:jc w:val="center"/>
      <w:rPr>
        <w:rFonts w:ascii="Maiandra GD" w:hAnsi="Maiandra GD"/>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BF" w:rsidRDefault="00A463BF" w:rsidP="00946A34">
    <w:pPr>
      <w:pStyle w:val="Pidipagina"/>
      <w:spacing w:line="276" w:lineRule="auto"/>
      <w:rPr>
        <w:rFonts w:ascii="Calibri" w:hAnsi="Calibri"/>
        <w:b/>
        <w:color w:val="365F91" w:themeColor="accent1" w:themeShade="BF"/>
        <w:sz w:val="20"/>
      </w:rPr>
    </w:pPr>
  </w:p>
  <w:p w:rsidR="00A463BF" w:rsidRDefault="00A463BF" w:rsidP="00946A34">
    <w:pPr>
      <w:pStyle w:val="Pidipagina"/>
      <w:spacing w:line="276" w:lineRule="auto"/>
      <w:rPr>
        <w:rFonts w:ascii="Calibri" w:hAnsi="Calibri"/>
        <w:b/>
        <w:color w:val="365F91" w:themeColor="accent1" w:themeShade="BF"/>
        <w:sz w:val="20"/>
      </w:rPr>
    </w:pPr>
  </w:p>
  <w:p w:rsidR="00512F8E" w:rsidRPr="00946A34" w:rsidRDefault="00512F8E" w:rsidP="00946A34">
    <w:pPr>
      <w:pStyle w:val="Pidipagina"/>
      <w:spacing w:line="276" w:lineRule="auto"/>
      <w:rPr>
        <w:rFonts w:ascii="Calibri" w:hAnsi="Calibri"/>
        <w:color w:val="365F91" w:themeColor="accent1" w:themeShade="BF"/>
        <w:sz w:val="20"/>
      </w:rPr>
    </w:pPr>
    <w:r w:rsidRPr="00946A34">
      <w:rPr>
        <w:rFonts w:ascii="Calibri" w:hAnsi="Calibri"/>
        <w:b/>
        <w:color w:val="365F91" w:themeColor="accent1" w:themeShade="BF"/>
        <w:sz w:val="20"/>
      </w:rPr>
      <w:t xml:space="preserve">COMUNE </w:t>
    </w:r>
    <w:proofErr w:type="spellStart"/>
    <w:r w:rsidRPr="00946A34">
      <w:rPr>
        <w:rFonts w:ascii="Calibri" w:hAnsi="Calibri"/>
        <w:b/>
        <w:color w:val="365F91" w:themeColor="accent1" w:themeShade="BF"/>
        <w:sz w:val="20"/>
      </w:rPr>
      <w:t>DI</w:t>
    </w:r>
    <w:proofErr w:type="spellEnd"/>
    <w:r w:rsidRPr="00946A34">
      <w:rPr>
        <w:rFonts w:ascii="Calibri" w:hAnsi="Calibri"/>
        <w:b/>
        <w:color w:val="365F91" w:themeColor="accent1" w:themeShade="BF"/>
        <w:sz w:val="20"/>
      </w:rPr>
      <w:t xml:space="preserve"> NOCIGLIA                                                                 </w:t>
    </w:r>
    <w:r w:rsidR="00946A34" w:rsidRPr="00946A34">
      <w:rPr>
        <w:rFonts w:ascii="Calibri" w:hAnsi="Calibri"/>
        <w:b/>
        <w:color w:val="365F91" w:themeColor="accent1" w:themeShade="BF"/>
        <w:sz w:val="20"/>
      </w:rPr>
      <w:t xml:space="preserve">                                  </w:t>
    </w:r>
    <w:r w:rsidRPr="00946A34">
      <w:rPr>
        <w:rFonts w:ascii="Calibri" w:hAnsi="Calibri"/>
        <w:b/>
        <w:color w:val="365F91" w:themeColor="accent1" w:themeShade="BF"/>
        <w:sz w:val="20"/>
      </w:rPr>
      <w:t xml:space="preserve"> </w:t>
    </w:r>
  </w:p>
  <w:p w:rsidR="00512F8E" w:rsidRPr="00A463BF" w:rsidRDefault="00512F8E" w:rsidP="006A2C41">
    <w:pPr>
      <w:pStyle w:val="Pidipagina"/>
      <w:tabs>
        <w:tab w:val="clear" w:pos="4819"/>
        <w:tab w:val="left" w:pos="6096"/>
      </w:tabs>
      <w:rPr>
        <w:rFonts w:ascii="Calibri" w:hAnsi="Calibri"/>
        <w:color w:val="595959" w:themeColor="text1" w:themeTint="A6"/>
        <w:sz w:val="19"/>
        <w:szCs w:val="19"/>
      </w:rPr>
    </w:pPr>
    <w:r w:rsidRPr="00946A34">
      <w:rPr>
        <w:rFonts w:ascii="Calibri" w:hAnsi="Calibri"/>
        <w:color w:val="595959" w:themeColor="text1" w:themeTint="A6"/>
        <w:sz w:val="19"/>
        <w:szCs w:val="19"/>
      </w:rPr>
      <w:t xml:space="preserve">Via Risorgimento, 51 - 73020 Nociglia (LE)  </w:t>
    </w:r>
    <w:r w:rsidR="00946A34" w:rsidRPr="00946A34">
      <w:rPr>
        <w:rFonts w:ascii="Calibri" w:hAnsi="Calibri"/>
        <w:color w:val="595959" w:themeColor="text1" w:themeTint="A6"/>
        <w:sz w:val="19"/>
        <w:szCs w:val="19"/>
      </w:rPr>
      <w:t xml:space="preserve">                                           </w:t>
    </w:r>
    <w:r w:rsidR="006A2C41">
      <w:rPr>
        <w:rFonts w:ascii="Calibri" w:hAnsi="Calibri"/>
        <w:color w:val="595959" w:themeColor="text1" w:themeTint="A6"/>
        <w:sz w:val="19"/>
        <w:szCs w:val="19"/>
      </w:rPr>
      <w:t xml:space="preserve">     </w:t>
    </w:r>
    <w:r w:rsidR="00E705C9">
      <w:rPr>
        <w:rFonts w:ascii="Calibri" w:hAnsi="Calibri"/>
        <w:color w:val="595959" w:themeColor="text1" w:themeTint="A6"/>
        <w:sz w:val="19"/>
        <w:szCs w:val="19"/>
      </w:rPr>
      <w:t xml:space="preserve"> </w:t>
    </w:r>
    <w:r w:rsidR="00946A34" w:rsidRPr="00946A34">
      <w:rPr>
        <w:rFonts w:ascii="Calibri" w:hAnsi="Calibri"/>
        <w:color w:val="595959" w:themeColor="text1" w:themeTint="A6"/>
        <w:sz w:val="19"/>
        <w:szCs w:val="19"/>
      </w:rPr>
      <w:t>PEC</w:t>
    </w:r>
    <w:r w:rsidR="00946A34" w:rsidRPr="00405247">
      <w:rPr>
        <w:rFonts w:ascii="Calibri" w:hAnsi="Calibri"/>
        <w:color w:val="595959" w:themeColor="text1" w:themeTint="A6"/>
        <w:sz w:val="19"/>
        <w:szCs w:val="19"/>
      </w:rPr>
      <w:t>:</w:t>
    </w:r>
    <w:r w:rsidR="00946A34" w:rsidRPr="00405247">
      <w:rPr>
        <w:rFonts w:ascii="Calibri" w:hAnsi="Calibri"/>
        <w:color w:val="365F91" w:themeColor="accent1" w:themeShade="BF"/>
        <w:sz w:val="19"/>
        <w:szCs w:val="19"/>
      </w:rPr>
      <w:t xml:space="preserve">  </w:t>
    </w:r>
    <w:r w:rsidR="003C44B4" w:rsidRPr="00405247">
      <w:rPr>
        <w:rFonts w:ascii="Calibri" w:hAnsi="Calibri"/>
        <w:color w:val="365F91" w:themeColor="accent1" w:themeShade="BF"/>
        <w:sz w:val="19"/>
        <w:szCs w:val="19"/>
      </w:rPr>
      <w:t xml:space="preserve"> </w:t>
    </w:r>
    <w:r w:rsidR="00E705C9">
      <w:rPr>
        <w:rFonts w:ascii="Calibri" w:hAnsi="Calibri"/>
        <w:color w:val="365F91" w:themeColor="accent1" w:themeShade="BF"/>
        <w:sz w:val="19"/>
        <w:szCs w:val="19"/>
      </w:rPr>
      <w:t xml:space="preserve"> </w:t>
    </w:r>
    <w:r w:rsidR="003C44B4" w:rsidRPr="00405247">
      <w:rPr>
        <w:rFonts w:ascii="Calibri" w:hAnsi="Calibri"/>
        <w:color w:val="365F91" w:themeColor="accent1" w:themeShade="BF"/>
        <w:sz w:val="19"/>
        <w:szCs w:val="19"/>
      </w:rPr>
      <w:t xml:space="preserve">   </w:t>
    </w:r>
    <w:r w:rsidR="006A2C41" w:rsidRPr="00A463BF">
      <w:rPr>
        <w:rFonts w:ascii="Calibri" w:hAnsi="Calibri"/>
        <w:color w:val="595959" w:themeColor="text1" w:themeTint="A6"/>
        <w:sz w:val="19"/>
        <w:szCs w:val="19"/>
      </w:rPr>
      <w:t>protocollo.comune</w:t>
    </w:r>
    <w:r w:rsidR="00405247" w:rsidRPr="00A463BF">
      <w:rPr>
        <w:rFonts w:ascii="Calibri" w:hAnsi="Calibri"/>
        <w:color w:val="595959" w:themeColor="text1" w:themeTint="A6"/>
        <w:sz w:val="19"/>
        <w:szCs w:val="19"/>
      </w:rPr>
      <w:t>.nociglia@pec.rupar.puglia.it</w:t>
    </w:r>
    <w:r w:rsidRPr="00A463BF">
      <w:rPr>
        <w:rFonts w:ascii="Calibri" w:hAnsi="Calibri"/>
        <w:color w:val="595959" w:themeColor="text1" w:themeTint="A6"/>
        <w:sz w:val="19"/>
        <w:szCs w:val="19"/>
      </w:rPr>
      <w:t xml:space="preserve">                                         </w:t>
    </w:r>
    <w:r w:rsidR="00946A34" w:rsidRPr="00A463BF">
      <w:rPr>
        <w:rFonts w:ascii="Calibri" w:hAnsi="Calibri"/>
        <w:color w:val="595959" w:themeColor="text1" w:themeTint="A6"/>
        <w:sz w:val="19"/>
        <w:szCs w:val="19"/>
      </w:rPr>
      <w:t xml:space="preserve">                       </w:t>
    </w:r>
  </w:p>
  <w:p w:rsidR="00512F8E" w:rsidRPr="00A463BF" w:rsidRDefault="00017FF5" w:rsidP="00E705C9">
    <w:pPr>
      <w:rPr>
        <w:rFonts w:ascii="Calibri" w:hAnsi="Calibri"/>
        <w:color w:val="595959" w:themeColor="text1" w:themeTint="A6"/>
        <w:sz w:val="22"/>
        <w:szCs w:val="22"/>
      </w:rPr>
    </w:pPr>
    <w:r>
      <w:rPr>
        <w:rFonts w:ascii="Calibri" w:hAnsi="Calibri"/>
        <w:color w:val="595959" w:themeColor="text1" w:themeTint="A6"/>
        <w:sz w:val="19"/>
        <w:szCs w:val="19"/>
      </w:rPr>
      <w:t xml:space="preserve">Tel. 0836 </w:t>
    </w:r>
    <w:r w:rsidR="006A2C41" w:rsidRPr="00A463BF">
      <w:rPr>
        <w:rFonts w:ascii="Calibri" w:hAnsi="Calibri"/>
        <w:color w:val="595959" w:themeColor="text1" w:themeTint="A6"/>
        <w:sz w:val="19"/>
        <w:szCs w:val="19"/>
      </w:rPr>
      <w:t>93</w:t>
    </w:r>
    <w:r w:rsidR="00E705C9" w:rsidRPr="00A463BF">
      <w:rPr>
        <w:rFonts w:ascii="Calibri" w:hAnsi="Calibri"/>
        <w:color w:val="595959" w:themeColor="text1" w:themeTint="A6"/>
        <w:sz w:val="19"/>
        <w:szCs w:val="19"/>
      </w:rPr>
      <w:t>6008</w:t>
    </w:r>
    <w:r>
      <w:rPr>
        <w:rFonts w:ascii="Calibri" w:hAnsi="Calibri"/>
        <w:color w:val="595959" w:themeColor="text1" w:themeTint="A6"/>
        <w:sz w:val="19"/>
        <w:szCs w:val="19"/>
      </w:rPr>
      <w:t xml:space="preserve"> - Fax 0836 </w:t>
    </w:r>
    <w:r w:rsidR="00946A34" w:rsidRPr="00A463BF">
      <w:rPr>
        <w:rFonts w:ascii="Calibri" w:hAnsi="Calibri"/>
        <w:color w:val="595959" w:themeColor="text1" w:themeTint="A6"/>
        <w:sz w:val="19"/>
        <w:szCs w:val="19"/>
      </w:rPr>
      <w:t xml:space="preserve">938053                                            </w:t>
    </w:r>
    <w:r w:rsidR="006A2C41" w:rsidRPr="00A463BF">
      <w:rPr>
        <w:rFonts w:ascii="Calibri" w:hAnsi="Calibri"/>
        <w:color w:val="595959" w:themeColor="text1" w:themeTint="A6"/>
        <w:sz w:val="19"/>
        <w:szCs w:val="19"/>
      </w:rPr>
      <w:t xml:space="preserve">              </w:t>
    </w:r>
    <w:r w:rsidR="00E705C9" w:rsidRPr="00A463BF">
      <w:rPr>
        <w:rFonts w:ascii="Calibri" w:hAnsi="Calibri"/>
        <w:color w:val="595959" w:themeColor="text1" w:themeTint="A6"/>
        <w:sz w:val="19"/>
        <w:szCs w:val="19"/>
      </w:rPr>
      <w:t xml:space="preserve"> </w:t>
    </w:r>
    <w:r w:rsidR="006A2C41" w:rsidRPr="00A463BF">
      <w:rPr>
        <w:rFonts w:ascii="Calibri" w:hAnsi="Calibri"/>
        <w:color w:val="595959" w:themeColor="text1" w:themeTint="A6"/>
        <w:sz w:val="19"/>
        <w:szCs w:val="19"/>
      </w:rPr>
      <w:t xml:space="preserve"> </w:t>
    </w:r>
    <w:r w:rsidR="00946A34" w:rsidRPr="00A463BF">
      <w:rPr>
        <w:rFonts w:ascii="Calibri" w:hAnsi="Calibri"/>
        <w:color w:val="595959" w:themeColor="text1" w:themeTint="A6"/>
        <w:sz w:val="19"/>
        <w:szCs w:val="19"/>
      </w:rPr>
      <w:t>e-mail:</w:t>
    </w:r>
    <w:r w:rsidR="006A2C41" w:rsidRPr="00A463BF">
      <w:rPr>
        <w:rFonts w:ascii="Calibri" w:hAnsi="Calibri"/>
        <w:color w:val="595959" w:themeColor="text1" w:themeTint="A6"/>
        <w:sz w:val="19"/>
        <w:szCs w:val="19"/>
      </w:rPr>
      <w:t xml:space="preserve"> </w:t>
    </w:r>
    <w:r w:rsidR="00946A34" w:rsidRPr="00A463BF">
      <w:rPr>
        <w:rFonts w:ascii="Calibri" w:hAnsi="Calibri"/>
        <w:color w:val="595959" w:themeColor="text1" w:themeTint="A6"/>
        <w:sz w:val="19"/>
        <w:szCs w:val="19"/>
      </w:rPr>
      <w:t xml:space="preserve"> </w:t>
    </w:r>
    <w:r w:rsidR="003610D5">
      <w:rPr>
        <w:rFonts w:ascii="Calibri" w:hAnsi="Calibri"/>
        <w:color w:val="595959" w:themeColor="text1" w:themeTint="A6"/>
        <w:sz w:val="19"/>
        <w:szCs w:val="19"/>
      </w:rPr>
      <w:t>protocollo</w:t>
    </w:r>
    <w:r w:rsidR="00946A34" w:rsidRPr="00A463BF">
      <w:rPr>
        <w:rFonts w:ascii="Calibri" w:hAnsi="Calibri"/>
        <w:color w:val="595959" w:themeColor="text1" w:themeTint="A6"/>
        <w:sz w:val="19"/>
        <w:szCs w:val="19"/>
      </w:rPr>
      <w:t xml:space="preserve">@comune.nociglia.le.it                                                                        </w:t>
    </w:r>
  </w:p>
  <w:p w:rsidR="00512F8E" w:rsidRPr="00017FF5" w:rsidRDefault="00946A34" w:rsidP="00946A34">
    <w:pPr>
      <w:rPr>
        <w:rFonts w:ascii="Calibri" w:hAnsi="Calibri"/>
        <w:color w:val="002060"/>
        <w:sz w:val="22"/>
        <w:szCs w:val="22"/>
      </w:rPr>
    </w:pPr>
    <w:r w:rsidRPr="00017FF5">
      <w:rPr>
        <w:rFonts w:ascii="Calibri" w:hAnsi="Calibri"/>
        <w:color w:val="595959" w:themeColor="text1" w:themeTint="A6"/>
        <w:sz w:val="19"/>
        <w:szCs w:val="19"/>
      </w:rPr>
      <w:t xml:space="preserve">Cod. </w:t>
    </w:r>
    <w:proofErr w:type="spellStart"/>
    <w:r w:rsidRPr="00017FF5">
      <w:rPr>
        <w:rFonts w:ascii="Calibri" w:hAnsi="Calibri"/>
        <w:color w:val="595959" w:themeColor="text1" w:themeTint="A6"/>
        <w:sz w:val="19"/>
        <w:szCs w:val="19"/>
      </w:rPr>
      <w:t>Fisc</w:t>
    </w:r>
    <w:proofErr w:type="spellEnd"/>
    <w:r w:rsidRPr="00017FF5">
      <w:rPr>
        <w:rFonts w:ascii="Calibri" w:hAnsi="Calibri"/>
        <w:color w:val="595959" w:themeColor="text1" w:themeTint="A6"/>
        <w:sz w:val="19"/>
        <w:szCs w:val="19"/>
      </w:rPr>
      <w:t>. 83000830758 - P. IVA 01795450756</w:t>
    </w:r>
    <w:r w:rsidRPr="00017FF5">
      <w:rPr>
        <w:rFonts w:ascii="Calibri" w:hAnsi="Calibri"/>
        <w:color w:val="365F91" w:themeColor="accent1" w:themeShade="BF"/>
        <w:sz w:val="19"/>
        <w:szCs w:val="19"/>
      </w:rPr>
      <w:t xml:space="preserve">                        </w:t>
    </w:r>
    <w:r w:rsidR="003C44B4" w:rsidRPr="00017FF5">
      <w:rPr>
        <w:rFonts w:ascii="Calibri" w:hAnsi="Calibri"/>
        <w:color w:val="365F91" w:themeColor="accent1" w:themeShade="BF"/>
        <w:sz w:val="19"/>
        <w:szCs w:val="19"/>
      </w:rPr>
      <w:t xml:space="preserve">                    </w:t>
    </w:r>
    <w:r w:rsidR="006A2C41" w:rsidRPr="00017FF5">
      <w:rPr>
        <w:rFonts w:ascii="Calibri" w:hAnsi="Calibri"/>
        <w:color w:val="365F91" w:themeColor="accent1" w:themeShade="BF"/>
        <w:sz w:val="19"/>
        <w:szCs w:val="19"/>
      </w:rPr>
      <w:t xml:space="preserve">               </w:t>
    </w:r>
    <w:r w:rsidRPr="00017FF5">
      <w:rPr>
        <w:rFonts w:ascii="Calibri" w:hAnsi="Calibri"/>
        <w:b/>
        <w:bCs/>
        <w:color w:val="365F91" w:themeColor="accent1" w:themeShade="BF"/>
        <w:sz w:val="19"/>
        <w:szCs w:val="19"/>
      </w:rPr>
      <w:t>www.comune.nociglia.le.it</w:t>
    </w:r>
  </w:p>
  <w:p w:rsidR="00512F8E" w:rsidRPr="00017FF5" w:rsidRDefault="00512F8E">
    <w:pPr>
      <w:pStyle w:val="Pidipagina"/>
    </w:pPr>
  </w:p>
  <w:p w:rsidR="00512F8E" w:rsidRPr="00017FF5" w:rsidRDefault="00512F8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190" w:rsidRDefault="00611190">
      <w:r>
        <w:separator/>
      </w:r>
    </w:p>
  </w:footnote>
  <w:footnote w:type="continuationSeparator" w:id="0">
    <w:p w:rsidR="00611190" w:rsidRDefault="006111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24" w:rsidRDefault="001A2924" w:rsidP="001A2924">
    <w:pPr>
      <w:ind w:left="1701"/>
      <w:jc w:val="right"/>
      <w:rPr>
        <w:rFonts w:ascii="Calibri" w:hAnsi="Calibri"/>
        <w:b/>
        <w:color w:val="002060"/>
        <w:sz w:val="22"/>
        <w:szCs w:val="22"/>
      </w:rPr>
    </w:pPr>
    <w:r>
      <w:rPr>
        <w:rFonts w:ascii="Calibri" w:hAnsi="Calibri"/>
        <w:b/>
        <w:noProof/>
        <w:color w:val="002060"/>
        <w:sz w:val="22"/>
        <w:szCs w:val="22"/>
      </w:rPr>
      <w:drawing>
        <wp:anchor distT="0" distB="0" distL="114300" distR="114300" simplePos="0" relativeHeight="251663360" behindDoc="1" locked="0" layoutInCell="1" allowOverlap="1">
          <wp:simplePos x="0" y="0"/>
          <wp:positionH relativeFrom="column">
            <wp:posOffset>-34290</wp:posOffset>
          </wp:positionH>
          <wp:positionV relativeFrom="paragraph">
            <wp:posOffset>-6985</wp:posOffset>
          </wp:positionV>
          <wp:extent cx="942975" cy="942975"/>
          <wp:effectExtent l="0" t="0" r="0" b="0"/>
          <wp:wrapTight wrapText="bothSides">
            <wp:wrapPolygon edited="0">
              <wp:start x="7855" y="436"/>
              <wp:lineTo x="873" y="7418"/>
              <wp:lineTo x="873" y="14400"/>
              <wp:lineTo x="6109" y="21382"/>
              <wp:lineTo x="7418" y="21382"/>
              <wp:lineTo x="9164" y="21382"/>
              <wp:lineTo x="14836" y="21382"/>
              <wp:lineTo x="20073" y="17891"/>
              <wp:lineTo x="20073" y="14400"/>
              <wp:lineTo x="20509" y="8291"/>
              <wp:lineTo x="20509" y="6545"/>
              <wp:lineTo x="15273" y="1309"/>
              <wp:lineTo x="13527" y="436"/>
              <wp:lineTo x="7855" y="436"/>
            </wp:wrapPolygon>
          </wp:wrapTight>
          <wp:docPr id="1" name="Immagine 3" descr="logo_comun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une_.png"/>
                  <pic:cNvPicPr/>
                </pic:nvPicPr>
                <pic:blipFill>
                  <a:blip r:embed="rId1"/>
                  <a:stretch>
                    <a:fillRect/>
                  </a:stretch>
                </pic:blipFill>
                <pic:spPr>
                  <a:xfrm>
                    <a:off x="0" y="0"/>
                    <a:ext cx="942975" cy="942975"/>
                  </a:xfrm>
                  <a:prstGeom prst="rect">
                    <a:avLst/>
                  </a:prstGeom>
                </pic:spPr>
              </pic:pic>
            </a:graphicData>
          </a:graphic>
        </wp:anchor>
      </w:drawing>
    </w:r>
  </w:p>
  <w:p w:rsidR="001A2924" w:rsidRPr="008B2AF9" w:rsidRDefault="001A2924" w:rsidP="001A2924">
    <w:pPr>
      <w:ind w:left="1701"/>
      <w:rPr>
        <w:rFonts w:ascii="Calibri" w:hAnsi="Calibri"/>
        <w:b/>
        <w:color w:val="002060"/>
        <w:sz w:val="25"/>
        <w:szCs w:val="25"/>
      </w:rPr>
    </w:pPr>
    <w:r w:rsidRPr="008B2AF9">
      <w:rPr>
        <w:rFonts w:ascii="Calibri" w:hAnsi="Calibri"/>
        <w:b/>
        <w:color w:val="002060"/>
        <w:sz w:val="25"/>
        <w:szCs w:val="25"/>
      </w:rPr>
      <w:t xml:space="preserve">COMUNE </w:t>
    </w:r>
    <w:proofErr w:type="spellStart"/>
    <w:r w:rsidRPr="008B2AF9">
      <w:rPr>
        <w:rFonts w:ascii="Calibri" w:hAnsi="Calibri"/>
        <w:b/>
        <w:color w:val="002060"/>
        <w:sz w:val="25"/>
        <w:szCs w:val="25"/>
      </w:rPr>
      <w:t>DI</w:t>
    </w:r>
    <w:proofErr w:type="spellEnd"/>
    <w:r w:rsidRPr="008B2AF9">
      <w:rPr>
        <w:rFonts w:ascii="Calibri" w:hAnsi="Calibri"/>
        <w:b/>
        <w:color w:val="002060"/>
        <w:sz w:val="25"/>
        <w:szCs w:val="25"/>
      </w:rPr>
      <w:t xml:space="preserve"> NOCIGLIA</w:t>
    </w:r>
  </w:p>
  <w:p w:rsidR="001A2924" w:rsidRPr="00A463BF" w:rsidRDefault="001A2924" w:rsidP="001A2924">
    <w:pPr>
      <w:tabs>
        <w:tab w:val="center" w:pos="426"/>
      </w:tabs>
      <w:ind w:left="1701"/>
      <w:rPr>
        <w:rFonts w:ascii="Calibri" w:hAnsi="Calibri"/>
        <w:bCs/>
        <w:color w:val="002060"/>
        <w:sz w:val="22"/>
        <w:szCs w:val="22"/>
      </w:rPr>
    </w:pPr>
    <w:r w:rsidRPr="00A463BF">
      <w:rPr>
        <w:rFonts w:ascii="Calibri" w:hAnsi="Calibri"/>
        <w:bCs/>
        <w:color w:val="002060"/>
        <w:sz w:val="22"/>
        <w:szCs w:val="22"/>
      </w:rPr>
      <w:t xml:space="preserve">PROVINCIA </w:t>
    </w:r>
    <w:proofErr w:type="spellStart"/>
    <w:r w:rsidRPr="00A463BF">
      <w:rPr>
        <w:rFonts w:ascii="Calibri" w:hAnsi="Calibri"/>
        <w:bCs/>
        <w:color w:val="002060"/>
        <w:sz w:val="22"/>
        <w:szCs w:val="22"/>
      </w:rPr>
      <w:t>DI</w:t>
    </w:r>
    <w:proofErr w:type="spellEnd"/>
    <w:r w:rsidRPr="00A463BF">
      <w:rPr>
        <w:rFonts w:ascii="Calibri" w:hAnsi="Calibri"/>
        <w:bCs/>
        <w:color w:val="002060"/>
        <w:sz w:val="22"/>
        <w:szCs w:val="22"/>
      </w:rPr>
      <w:t xml:space="preserve"> LECCE - REGIONE PUGLIA</w:t>
    </w:r>
  </w:p>
  <w:p w:rsidR="001A2924" w:rsidRDefault="001A2924" w:rsidP="001A2924">
    <w:pPr>
      <w:tabs>
        <w:tab w:val="left" w:pos="4239"/>
        <w:tab w:val="right" w:pos="9638"/>
      </w:tabs>
      <w:ind w:left="1701"/>
      <w:rPr>
        <w:rFonts w:ascii="Calibri" w:hAnsi="Calibri"/>
        <w:b/>
        <w:color w:val="002060"/>
        <w:szCs w:val="24"/>
      </w:rPr>
    </w:pPr>
  </w:p>
  <w:p w:rsidR="00616B41" w:rsidRDefault="00616B41" w:rsidP="001A2924">
    <w:pPr>
      <w:pStyle w:val="Intestazione"/>
    </w:pPr>
  </w:p>
  <w:p w:rsidR="00616B41" w:rsidRDefault="00616B41" w:rsidP="001A2924">
    <w:pPr>
      <w:pStyle w:val="Intestazione"/>
    </w:pPr>
  </w:p>
  <w:p w:rsidR="001A2924" w:rsidRDefault="001B5C0B" w:rsidP="001A2924">
    <w:pPr>
      <w:pStyle w:val="Intestazione"/>
    </w:pPr>
    <w:r w:rsidRPr="001B5C0B">
      <w:rPr>
        <w:rFonts w:ascii="Futura Lt BT" w:hAnsi="Futura Lt BT"/>
        <w:noProof/>
        <w:color w:val="002060"/>
        <w:sz w:val="16"/>
        <w:szCs w:val="16"/>
        <w:lang w:eastAsia="en-US"/>
      </w:rPr>
      <w:pict>
        <v:shapetype id="_x0000_t32" coordsize="21600,21600" o:spt="32" o:oned="t" path="m,l21600,21600e" filled="f">
          <v:path arrowok="t" fillok="f" o:connecttype="none"/>
          <o:lock v:ext="edit" shapetype="t"/>
        </v:shapetype>
        <v:shape id="_x0000_s12290" type="#_x0000_t32" style="position:absolute;margin-left:9.45pt;margin-top:4.25pt;width:480.3pt;height:0;z-index:251664384" o:connectortype="straight" strokecolor="#365f91 [2404]" strokeweight=".5pt"/>
      </w:pict>
    </w:r>
  </w:p>
  <w:p w:rsidR="001A2924" w:rsidRDefault="001A2924" w:rsidP="001A2924">
    <w:pPr>
      <w:tabs>
        <w:tab w:val="left" w:pos="4239"/>
        <w:tab w:val="right" w:pos="9638"/>
      </w:tabs>
      <w:ind w:left="1701"/>
      <w:rPr>
        <w:rFonts w:ascii="Calibri" w:hAnsi="Calibri"/>
        <w:b/>
        <w:color w:val="002060"/>
        <w:szCs w:val="24"/>
      </w:rPr>
    </w:pPr>
  </w:p>
  <w:p w:rsidR="001A2924" w:rsidRDefault="001A2924" w:rsidP="001A2924">
    <w:pPr>
      <w:tabs>
        <w:tab w:val="left" w:pos="4239"/>
        <w:tab w:val="right" w:pos="9638"/>
      </w:tabs>
      <w:ind w:left="1701"/>
      <w:rPr>
        <w:rFonts w:ascii="Calibri" w:hAnsi="Calibri"/>
        <w:b/>
        <w:color w:val="002060"/>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8E" w:rsidRDefault="00A06162" w:rsidP="001F7C6D">
    <w:pPr>
      <w:ind w:left="1701"/>
      <w:jc w:val="right"/>
      <w:rPr>
        <w:rFonts w:ascii="Calibri" w:hAnsi="Calibri"/>
        <w:b/>
        <w:color w:val="002060"/>
        <w:sz w:val="22"/>
        <w:szCs w:val="22"/>
      </w:rPr>
    </w:pPr>
    <w:r>
      <w:rPr>
        <w:rFonts w:ascii="Calibri" w:hAnsi="Calibri"/>
        <w:b/>
        <w:noProof/>
        <w:color w:val="002060"/>
        <w:sz w:val="22"/>
        <w:szCs w:val="22"/>
      </w:rPr>
      <w:drawing>
        <wp:anchor distT="0" distB="0" distL="114300" distR="114300" simplePos="0" relativeHeight="251659264" behindDoc="1" locked="0" layoutInCell="1" allowOverlap="1">
          <wp:simplePos x="0" y="0"/>
          <wp:positionH relativeFrom="column">
            <wp:posOffset>-34290</wp:posOffset>
          </wp:positionH>
          <wp:positionV relativeFrom="paragraph">
            <wp:posOffset>-6985</wp:posOffset>
          </wp:positionV>
          <wp:extent cx="942975" cy="942975"/>
          <wp:effectExtent l="0" t="0" r="0" b="0"/>
          <wp:wrapTight wrapText="bothSides">
            <wp:wrapPolygon edited="0">
              <wp:start x="7855" y="436"/>
              <wp:lineTo x="873" y="7418"/>
              <wp:lineTo x="873" y="14400"/>
              <wp:lineTo x="6109" y="21382"/>
              <wp:lineTo x="7418" y="21382"/>
              <wp:lineTo x="9164" y="21382"/>
              <wp:lineTo x="14836" y="21382"/>
              <wp:lineTo x="20073" y="17891"/>
              <wp:lineTo x="20073" y="14400"/>
              <wp:lineTo x="20509" y="8291"/>
              <wp:lineTo x="20509" y="6545"/>
              <wp:lineTo x="15273" y="1309"/>
              <wp:lineTo x="13527" y="436"/>
              <wp:lineTo x="7855" y="436"/>
            </wp:wrapPolygon>
          </wp:wrapTight>
          <wp:docPr id="4" name="Immagine 3" descr="logo_comun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une_.png"/>
                  <pic:cNvPicPr/>
                </pic:nvPicPr>
                <pic:blipFill>
                  <a:blip r:embed="rId1"/>
                  <a:stretch>
                    <a:fillRect/>
                  </a:stretch>
                </pic:blipFill>
                <pic:spPr>
                  <a:xfrm>
                    <a:off x="0" y="0"/>
                    <a:ext cx="942975" cy="942975"/>
                  </a:xfrm>
                  <a:prstGeom prst="rect">
                    <a:avLst/>
                  </a:prstGeom>
                </pic:spPr>
              </pic:pic>
            </a:graphicData>
          </a:graphic>
        </wp:anchor>
      </w:drawing>
    </w:r>
  </w:p>
  <w:p w:rsidR="00512F8E" w:rsidRPr="008B2AF9" w:rsidRDefault="00512F8E" w:rsidP="008250E7">
    <w:pPr>
      <w:ind w:left="1701"/>
      <w:rPr>
        <w:rFonts w:ascii="Calibri" w:hAnsi="Calibri"/>
        <w:b/>
        <w:color w:val="002060"/>
        <w:sz w:val="25"/>
        <w:szCs w:val="25"/>
      </w:rPr>
    </w:pPr>
    <w:r w:rsidRPr="008B2AF9">
      <w:rPr>
        <w:rFonts w:ascii="Calibri" w:hAnsi="Calibri"/>
        <w:b/>
        <w:color w:val="002060"/>
        <w:sz w:val="25"/>
        <w:szCs w:val="25"/>
      </w:rPr>
      <w:t xml:space="preserve">COMUNE </w:t>
    </w:r>
    <w:proofErr w:type="spellStart"/>
    <w:r w:rsidRPr="008B2AF9">
      <w:rPr>
        <w:rFonts w:ascii="Calibri" w:hAnsi="Calibri"/>
        <w:b/>
        <w:color w:val="002060"/>
        <w:sz w:val="25"/>
        <w:szCs w:val="25"/>
      </w:rPr>
      <w:t>DI</w:t>
    </w:r>
    <w:proofErr w:type="spellEnd"/>
    <w:r w:rsidRPr="008B2AF9">
      <w:rPr>
        <w:rFonts w:ascii="Calibri" w:hAnsi="Calibri"/>
        <w:b/>
        <w:color w:val="002060"/>
        <w:sz w:val="25"/>
        <w:szCs w:val="25"/>
      </w:rPr>
      <w:t xml:space="preserve"> NOCIGLIA</w:t>
    </w:r>
  </w:p>
  <w:p w:rsidR="00512F8E" w:rsidRPr="00A463BF" w:rsidRDefault="00512F8E" w:rsidP="00A06162">
    <w:pPr>
      <w:tabs>
        <w:tab w:val="center" w:pos="426"/>
      </w:tabs>
      <w:ind w:left="1701"/>
      <w:rPr>
        <w:rFonts w:ascii="Calibri" w:hAnsi="Calibri"/>
        <w:bCs/>
        <w:color w:val="002060"/>
        <w:sz w:val="22"/>
        <w:szCs w:val="22"/>
      </w:rPr>
    </w:pPr>
    <w:r w:rsidRPr="00A463BF">
      <w:rPr>
        <w:rFonts w:ascii="Calibri" w:hAnsi="Calibri"/>
        <w:bCs/>
        <w:color w:val="002060"/>
        <w:sz w:val="22"/>
        <w:szCs w:val="22"/>
      </w:rPr>
      <w:t xml:space="preserve">PROVINCIA </w:t>
    </w:r>
    <w:proofErr w:type="spellStart"/>
    <w:r w:rsidRPr="00A463BF">
      <w:rPr>
        <w:rFonts w:ascii="Calibri" w:hAnsi="Calibri"/>
        <w:bCs/>
        <w:color w:val="002060"/>
        <w:sz w:val="22"/>
        <w:szCs w:val="22"/>
      </w:rPr>
      <w:t>DI</w:t>
    </w:r>
    <w:proofErr w:type="spellEnd"/>
    <w:r w:rsidRPr="00A463BF">
      <w:rPr>
        <w:rFonts w:ascii="Calibri" w:hAnsi="Calibri"/>
        <w:bCs/>
        <w:color w:val="002060"/>
        <w:sz w:val="22"/>
        <w:szCs w:val="22"/>
      </w:rPr>
      <w:t xml:space="preserve"> LECCE - REGIONE PUGLIA</w:t>
    </w:r>
  </w:p>
  <w:p w:rsidR="001C2A60" w:rsidRDefault="001C2A60" w:rsidP="001C2A60">
    <w:pPr>
      <w:tabs>
        <w:tab w:val="left" w:pos="4239"/>
        <w:tab w:val="right" w:pos="9638"/>
      </w:tabs>
      <w:ind w:left="1701"/>
      <w:rPr>
        <w:rFonts w:ascii="Calibri" w:hAnsi="Calibri"/>
        <w:b/>
        <w:color w:val="002060"/>
        <w:szCs w:val="24"/>
      </w:rPr>
    </w:pPr>
  </w:p>
  <w:p w:rsidR="003610D5" w:rsidRDefault="003610D5" w:rsidP="001C2A60">
    <w:pPr>
      <w:pStyle w:val="Intestazione"/>
    </w:pPr>
  </w:p>
  <w:p w:rsidR="003610D5" w:rsidRDefault="003610D5" w:rsidP="001C2A60">
    <w:pPr>
      <w:pStyle w:val="Intestazione"/>
    </w:pPr>
  </w:p>
  <w:p w:rsidR="0076695C" w:rsidRDefault="001B5C0B" w:rsidP="003610D5">
    <w:pPr>
      <w:pStyle w:val="Intestazione"/>
      <w:rPr>
        <w:rFonts w:ascii="Calibri" w:hAnsi="Calibri"/>
        <w:b/>
        <w:color w:val="002060"/>
        <w:szCs w:val="24"/>
      </w:rPr>
    </w:pPr>
    <w:r w:rsidRPr="001B5C0B">
      <w:rPr>
        <w:rFonts w:ascii="Futura Lt BT" w:hAnsi="Futura Lt BT"/>
        <w:noProof/>
        <w:color w:val="002060"/>
        <w:sz w:val="16"/>
        <w:szCs w:val="16"/>
        <w:lang w:eastAsia="en-US"/>
      </w:rPr>
      <w:pict>
        <v:shapetype id="_x0000_t32" coordsize="21600,21600" o:spt="32" o:oned="t" path="m,l21600,21600e" filled="f">
          <v:path arrowok="t" fillok="f" o:connecttype="none"/>
          <o:lock v:ext="edit" shapetype="t"/>
        </v:shapetype>
        <v:shape id="_x0000_s12289" type="#_x0000_t32" style="position:absolute;margin-left:9.45pt;margin-top:4.25pt;width:480.3pt;height:0;z-index:251661312" o:connectortype="straight" strokecolor="#365f91 [2404]"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5AEEF654"/>
    <w:name w:val="WW8Num1"/>
    <w:lvl w:ilvl="0">
      <w:start w:val="1"/>
      <w:numFmt w:val="decimal"/>
      <w:lvlText w:val="%1."/>
      <w:lvlJc w:val="left"/>
      <w:pPr>
        <w:tabs>
          <w:tab w:val="num" w:pos="644"/>
        </w:tabs>
        <w:ind w:left="644" w:hanging="360"/>
      </w:pPr>
      <w:rPr>
        <w:rFonts w:ascii="Symbol" w:hAnsi="Symbol"/>
        <w:b w:val="0"/>
        <w:bCs w:val="0"/>
        <w:sz w:val="28"/>
        <w:szCs w:val="28"/>
      </w:rPr>
    </w:lvl>
  </w:abstractNum>
  <w:abstractNum w:abstractNumId="2">
    <w:nsid w:val="00000003"/>
    <w:multiLevelType w:val="singleLevel"/>
    <w:tmpl w:val="00000003"/>
    <w:name w:val="WW8Num2"/>
    <w:lvl w:ilvl="0">
      <w:start w:val="2"/>
      <w:numFmt w:val="bullet"/>
      <w:lvlText w:val="-"/>
      <w:lvlJc w:val="left"/>
      <w:pPr>
        <w:tabs>
          <w:tab w:val="num" w:pos="720"/>
        </w:tabs>
        <w:ind w:left="720" w:hanging="360"/>
      </w:pPr>
      <w:rPr>
        <w:rFonts w:ascii="Verdana" w:hAnsi="Verdana"/>
        <w:b/>
      </w:rPr>
    </w:lvl>
  </w:abstractNum>
  <w:abstractNum w:abstractNumId="3">
    <w:nsid w:val="00000004"/>
    <w:multiLevelType w:val="singleLevel"/>
    <w:tmpl w:val="00000004"/>
    <w:name w:val="WW8Num3"/>
    <w:lvl w:ilvl="0">
      <w:start w:val="2"/>
      <w:numFmt w:val="bullet"/>
      <w:lvlText w:val="-"/>
      <w:lvlJc w:val="left"/>
      <w:pPr>
        <w:tabs>
          <w:tab w:val="num" w:pos="720"/>
        </w:tabs>
        <w:ind w:left="720" w:hanging="360"/>
      </w:pPr>
      <w:rPr>
        <w:rFonts w:ascii="Verdana" w:hAnsi="Verdana" w:cs="Times New Roman"/>
      </w:rPr>
    </w:lvl>
  </w:abstractNum>
  <w:abstractNum w:abstractNumId="4">
    <w:nsid w:val="00000005"/>
    <w:multiLevelType w:val="singleLevel"/>
    <w:tmpl w:val="00000005"/>
    <w:name w:val="WW8Num4"/>
    <w:lvl w:ilvl="0">
      <w:start w:val="2"/>
      <w:numFmt w:val="bullet"/>
      <w:lvlText w:val="-"/>
      <w:lvlJc w:val="left"/>
      <w:pPr>
        <w:tabs>
          <w:tab w:val="num" w:pos="720"/>
        </w:tabs>
        <w:ind w:left="720" w:hanging="360"/>
      </w:pPr>
      <w:rPr>
        <w:rFonts w:ascii="Verdana" w:hAnsi="Verdana" w:cs="Times New Roman"/>
      </w:rPr>
    </w:lvl>
  </w:abstractNum>
  <w:abstractNum w:abstractNumId="5">
    <w:nsid w:val="00000006"/>
    <w:multiLevelType w:val="singleLevel"/>
    <w:tmpl w:val="00000006"/>
    <w:name w:val="WW8Num5"/>
    <w:lvl w:ilvl="0">
      <w:start w:val="1"/>
      <w:numFmt w:val="bullet"/>
      <w:lvlText w:val=""/>
      <w:lvlJc w:val="left"/>
      <w:pPr>
        <w:tabs>
          <w:tab w:val="num" w:pos="1080"/>
        </w:tabs>
        <w:ind w:left="108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1080"/>
        </w:tabs>
        <w:ind w:left="1080" w:hanging="360"/>
      </w:pPr>
      <w:rPr>
        <w:rFonts w:ascii="Symbol" w:hAnsi="Symbol" w:cs="Times New Roman"/>
        <w:color w:val="auto"/>
      </w:rPr>
    </w:lvl>
  </w:abstractNum>
  <w:abstractNum w:abstractNumId="7">
    <w:nsid w:val="00000008"/>
    <w:multiLevelType w:val="singleLevel"/>
    <w:tmpl w:val="00000008"/>
    <w:name w:val="WW8Num8"/>
    <w:lvl w:ilvl="0">
      <w:start w:val="1"/>
      <w:numFmt w:val="bullet"/>
      <w:lvlText w:val=""/>
      <w:lvlJc w:val="left"/>
      <w:pPr>
        <w:tabs>
          <w:tab w:val="num" w:pos="1069"/>
        </w:tabs>
        <w:ind w:left="1069" w:hanging="360"/>
      </w:pPr>
      <w:rPr>
        <w:rFonts w:ascii="Symbol" w:hAnsi="Symbol" w:cs="Times New Roman"/>
        <w:color w:val="auto"/>
      </w:rPr>
    </w:lvl>
  </w:abstractNum>
  <w:abstractNum w:abstractNumId="8">
    <w:nsid w:val="05873ADA"/>
    <w:multiLevelType w:val="hybridMultilevel"/>
    <w:tmpl w:val="FBD6EF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8FA068E"/>
    <w:multiLevelType w:val="hybridMultilevel"/>
    <w:tmpl w:val="2A4ACA04"/>
    <w:lvl w:ilvl="0" w:tplc="053ABE12">
      <w:numFmt w:val="bullet"/>
      <w:lvlText w:val="-"/>
      <w:lvlJc w:val="left"/>
      <w:pPr>
        <w:ind w:left="1065" w:hanging="360"/>
      </w:pPr>
      <w:rPr>
        <w:rFonts w:ascii="Verdana" w:eastAsia="Lucida Sans Unicode" w:hAnsi="Verdana" w:cs="Verdana" w:hint="default"/>
      </w:rPr>
    </w:lvl>
    <w:lvl w:ilvl="1" w:tplc="04100003">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0">
    <w:nsid w:val="0DD55F98"/>
    <w:multiLevelType w:val="hybridMultilevel"/>
    <w:tmpl w:val="7F845D06"/>
    <w:lvl w:ilvl="0" w:tplc="8D0EEB24">
      <w:start w:val="2"/>
      <w:numFmt w:val="bullet"/>
      <w:lvlText w:val="-"/>
      <w:lvlJc w:val="left"/>
      <w:pPr>
        <w:ind w:left="1069" w:hanging="360"/>
      </w:pPr>
      <w:rPr>
        <w:rFonts w:ascii="Arial" w:eastAsia="Lucida Sans Unicode" w:hAnsi="Arial" w:cs="Aria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1">
    <w:nsid w:val="0E3D7E33"/>
    <w:multiLevelType w:val="hybridMultilevel"/>
    <w:tmpl w:val="19264808"/>
    <w:lvl w:ilvl="0" w:tplc="2154E392">
      <w:start w:val="2"/>
      <w:numFmt w:val="bullet"/>
      <w:lvlText w:val="-"/>
      <w:lvlJc w:val="left"/>
      <w:pPr>
        <w:ind w:left="1065" w:hanging="360"/>
      </w:pPr>
      <w:rPr>
        <w:rFonts w:ascii="Calibri" w:eastAsia="Times New Roman" w:hAnsi="Calibri"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nsid w:val="0F776C87"/>
    <w:multiLevelType w:val="hybridMultilevel"/>
    <w:tmpl w:val="D9ECBF8E"/>
    <w:lvl w:ilvl="0" w:tplc="810064E4">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2F2797E"/>
    <w:multiLevelType w:val="singleLevel"/>
    <w:tmpl w:val="3B323ECE"/>
    <w:lvl w:ilvl="0">
      <w:start w:val="1"/>
      <w:numFmt w:val="bullet"/>
      <w:pStyle w:val="Normale11pt"/>
      <w:lvlText w:val=""/>
      <w:lvlJc w:val="left"/>
      <w:pPr>
        <w:tabs>
          <w:tab w:val="num" w:pos="360"/>
        </w:tabs>
        <w:ind w:left="360" w:hanging="360"/>
      </w:pPr>
      <w:rPr>
        <w:rFonts w:ascii="Symbol" w:hAnsi="Symbol" w:hint="default"/>
      </w:rPr>
    </w:lvl>
  </w:abstractNum>
  <w:abstractNum w:abstractNumId="14">
    <w:nsid w:val="17762D01"/>
    <w:multiLevelType w:val="hybridMultilevel"/>
    <w:tmpl w:val="75A6F5A6"/>
    <w:lvl w:ilvl="0" w:tplc="547EDC1A">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010347D"/>
    <w:multiLevelType w:val="hybridMultilevel"/>
    <w:tmpl w:val="70DC0ACC"/>
    <w:lvl w:ilvl="0" w:tplc="0410000B">
      <w:start w:val="1"/>
      <w:numFmt w:val="bullet"/>
      <w:lvlText w:val=""/>
      <w:lvlJc w:val="left"/>
      <w:pPr>
        <w:tabs>
          <w:tab w:val="num" w:pos="1428"/>
        </w:tabs>
        <w:ind w:left="1428" w:hanging="360"/>
      </w:pPr>
      <w:rPr>
        <w:rFonts w:ascii="Wingdings" w:hAnsi="Wingdings" w:hint="default"/>
        <w:b/>
        <w:i w:val="0"/>
      </w:rPr>
    </w:lvl>
    <w:lvl w:ilvl="1" w:tplc="04100019" w:tentative="1">
      <w:start w:val="1"/>
      <w:numFmt w:val="lowerLetter"/>
      <w:lvlText w:val="%2."/>
      <w:lvlJc w:val="left"/>
      <w:pPr>
        <w:tabs>
          <w:tab w:val="num" w:pos="2148"/>
        </w:tabs>
        <w:ind w:left="2148" w:hanging="360"/>
      </w:pPr>
    </w:lvl>
    <w:lvl w:ilvl="2" w:tplc="0410001B" w:tentative="1">
      <w:start w:val="1"/>
      <w:numFmt w:val="lowerRoman"/>
      <w:lvlText w:val="%3."/>
      <w:lvlJc w:val="right"/>
      <w:pPr>
        <w:tabs>
          <w:tab w:val="num" w:pos="2868"/>
        </w:tabs>
        <w:ind w:left="2868" w:hanging="180"/>
      </w:pPr>
    </w:lvl>
    <w:lvl w:ilvl="3" w:tplc="0410000F" w:tentative="1">
      <w:start w:val="1"/>
      <w:numFmt w:val="decimal"/>
      <w:lvlText w:val="%4."/>
      <w:lvlJc w:val="left"/>
      <w:pPr>
        <w:tabs>
          <w:tab w:val="num" w:pos="3588"/>
        </w:tabs>
        <w:ind w:left="3588" w:hanging="360"/>
      </w:pPr>
    </w:lvl>
    <w:lvl w:ilvl="4" w:tplc="04100019" w:tentative="1">
      <w:start w:val="1"/>
      <w:numFmt w:val="lowerLetter"/>
      <w:lvlText w:val="%5."/>
      <w:lvlJc w:val="left"/>
      <w:pPr>
        <w:tabs>
          <w:tab w:val="num" w:pos="4308"/>
        </w:tabs>
        <w:ind w:left="4308" w:hanging="360"/>
      </w:pPr>
    </w:lvl>
    <w:lvl w:ilvl="5" w:tplc="0410001B" w:tentative="1">
      <w:start w:val="1"/>
      <w:numFmt w:val="lowerRoman"/>
      <w:lvlText w:val="%6."/>
      <w:lvlJc w:val="right"/>
      <w:pPr>
        <w:tabs>
          <w:tab w:val="num" w:pos="5028"/>
        </w:tabs>
        <w:ind w:left="5028" w:hanging="180"/>
      </w:pPr>
    </w:lvl>
    <w:lvl w:ilvl="6" w:tplc="0410000F" w:tentative="1">
      <w:start w:val="1"/>
      <w:numFmt w:val="decimal"/>
      <w:lvlText w:val="%7."/>
      <w:lvlJc w:val="left"/>
      <w:pPr>
        <w:tabs>
          <w:tab w:val="num" w:pos="5748"/>
        </w:tabs>
        <w:ind w:left="5748" w:hanging="360"/>
      </w:pPr>
    </w:lvl>
    <w:lvl w:ilvl="7" w:tplc="04100019" w:tentative="1">
      <w:start w:val="1"/>
      <w:numFmt w:val="lowerLetter"/>
      <w:lvlText w:val="%8."/>
      <w:lvlJc w:val="left"/>
      <w:pPr>
        <w:tabs>
          <w:tab w:val="num" w:pos="6468"/>
        </w:tabs>
        <w:ind w:left="6468" w:hanging="360"/>
      </w:pPr>
    </w:lvl>
    <w:lvl w:ilvl="8" w:tplc="0410001B" w:tentative="1">
      <w:start w:val="1"/>
      <w:numFmt w:val="lowerRoman"/>
      <w:lvlText w:val="%9."/>
      <w:lvlJc w:val="right"/>
      <w:pPr>
        <w:tabs>
          <w:tab w:val="num" w:pos="7188"/>
        </w:tabs>
        <w:ind w:left="7188" w:hanging="180"/>
      </w:pPr>
    </w:lvl>
  </w:abstractNum>
  <w:abstractNum w:abstractNumId="16">
    <w:nsid w:val="21073C39"/>
    <w:multiLevelType w:val="hybridMultilevel"/>
    <w:tmpl w:val="4B44D476"/>
    <w:lvl w:ilvl="0" w:tplc="0410000F">
      <w:start w:val="1"/>
      <w:numFmt w:val="decimal"/>
      <w:lvlText w:val="%1."/>
      <w:lvlJc w:val="left"/>
      <w:pPr>
        <w:tabs>
          <w:tab w:val="num" w:pos="1480"/>
        </w:tabs>
        <w:ind w:left="1480" w:hanging="360"/>
      </w:pPr>
    </w:lvl>
    <w:lvl w:ilvl="1" w:tplc="04100019" w:tentative="1">
      <w:start w:val="1"/>
      <w:numFmt w:val="lowerLetter"/>
      <w:lvlText w:val="%2."/>
      <w:lvlJc w:val="left"/>
      <w:pPr>
        <w:tabs>
          <w:tab w:val="num" w:pos="2200"/>
        </w:tabs>
        <w:ind w:left="2200" w:hanging="360"/>
      </w:pPr>
    </w:lvl>
    <w:lvl w:ilvl="2" w:tplc="0410001B" w:tentative="1">
      <w:start w:val="1"/>
      <w:numFmt w:val="lowerRoman"/>
      <w:lvlText w:val="%3."/>
      <w:lvlJc w:val="right"/>
      <w:pPr>
        <w:tabs>
          <w:tab w:val="num" w:pos="2920"/>
        </w:tabs>
        <w:ind w:left="2920" w:hanging="180"/>
      </w:pPr>
    </w:lvl>
    <w:lvl w:ilvl="3" w:tplc="0410000F" w:tentative="1">
      <w:start w:val="1"/>
      <w:numFmt w:val="decimal"/>
      <w:lvlText w:val="%4."/>
      <w:lvlJc w:val="left"/>
      <w:pPr>
        <w:tabs>
          <w:tab w:val="num" w:pos="3640"/>
        </w:tabs>
        <w:ind w:left="3640" w:hanging="360"/>
      </w:pPr>
    </w:lvl>
    <w:lvl w:ilvl="4" w:tplc="04100019" w:tentative="1">
      <w:start w:val="1"/>
      <w:numFmt w:val="lowerLetter"/>
      <w:lvlText w:val="%5."/>
      <w:lvlJc w:val="left"/>
      <w:pPr>
        <w:tabs>
          <w:tab w:val="num" w:pos="4360"/>
        </w:tabs>
        <w:ind w:left="4360" w:hanging="360"/>
      </w:pPr>
    </w:lvl>
    <w:lvl w:ilvl="5" w:tplc="0410001B" w:tentative="1">
      <w:start w:val="1"/>
      <w:numFmt w:val="lowerRoman"/>
      <w:lvlText w:val="%6."/>
      <w:lvlJc w:val="right"/>
      <w:pPr>
        <w:tabs>
          <w:tab w:val="num" w:pos="5080"/>
        </w:tabs>
        <w:ind w:left="5080" w:hanging="180"/>
      </w:pPr>
    </w:lvl>
    <w:lvl w:ilvl="6" w:tplc="0410000F" w:tentative="1">
      <w:start w:val="1"/>
      <w:numFmt w:val="decimal"/>
      <w:lvlText w:val="%7."/>
      <w:lvlJc w:val="left"/>
      <w:pPr>
        <w:tabs>
          <w:tab w:val="num" w:pos="5800"/>
        </w:tabs>
        <w:ind w:left="5800" w:hanging="360"/>
      </w:pPr>
    </w:lvl>
    <w:lvl w:ilvl="7" w:tplc="04100019" w:tentative="1">
      <w:start w:val="1"/>
      <w:numFmt w:val="lowerLetter"/>
      <w:lvlText w:val="%8."/>
      <w:lvlJc w:val="left"/>
      <w:pPr>
        <w:tabs>
          <w:tab w:val="num" w:pos="6520"/>
        </w:tabs>
        <w:ind w:left="6520" w:hanging="360"/>
      </w:pPr>
    </w:lvl>
    <w:lvl w:ilvl="8" w:tplc="0410001B" w:tentative="1">
      <w:start w:val="1"/>
      <w:numFmt w:val="lowerRoman"/>
      <w:lvlText w:val="%9."/>
      <w:lvlJc w:val="right"/>
      <w:pPr>
        <w:tabs>
          <w:tab w:val="num" w:pos="7240"/>
        </w:tabs>
        <w:ind w:left="7240" w:hanging="180"/>
      </w:pPr>
    </w:lvl>
  </w:abstractNum>
  <w:abstractNum w:abstractNumId="17">
    <w:nsid w:val="25DF27C7"/>
    <w:multiLevelType w:val="hybridMultilevel"/>
    <w:tmpl w:val="62281A60"/>
    <w:lvl w:ilvl="0" w:tplc="E51280CA">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C992A7F"/>
    <w:multiLevelType w:val="hybridMultilevel"/>
    <w:tmpl w:val="EC9E2AAA"/>
    <w:lvl w:ilvl="0" w:tplc="4032500A">
      <w:start w:val="1"/>
      <w:numFmt w:val="decimal"/>
      <w:lvlText w:val="%1."/>
      <w:lvlJc w:val="left"/>
      <w:pPr>
        <w:ind w:left="1080" w:hanging="360"/>
      </w:pPr>
      <w:rPr>
        <w:rFonts w:ascii="Times New Roman" w:eastAsiaTheme="minorHAnsi" w:hAnsi="Times New Roman" w:cs="Times New Roman"/>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319140FC"/>
    <w:multiLevelType w:val="hybridMultilevel"/>
    <w:tmpl w:val="AF5271B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A95732"/>
    <w:multiLevelType w:val="hybridMultilevel"/>
    <w:tmpl w:val="763EC8D4"/>
    <w:lvl w:ilvl="0" w:tplc="DAA6B9E8">
      <w:start w:val="16"/>
      <w:numFmt w:val="bullet"/>
      <w:lvlText w:val="-"/>
      <w:lvlJc w:val="left"/>
      <w:pPr>
        <w:ind w:left="1069" w:hanging="360"/>
      </w:pPr>
      <w:rPr>
        <w:rFonts w:ascii="Times New Roman" w:eastAsia="Calibri"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1">
    <w:nsid w:val="372B2AFF"/>
    <w:multiLevelType w:val="hybridMultilevel"/>
    <w:tmpl w:val="86166DF8"/>
    <w:lvl w:ilvl="0" w:tplc="5C88240E">
      <w:numFmt w:val="bullet"/>
      <w:lvlText w:val=""/>
      <w:lvlJc w:val="left"/>
      <w:pPr>
        <w:tabs>
          <w:tab w:val="num" w:pos="360"/>
        </w:tabs>
        <w:ind w:left="360" w:hanging="360"/>
      </w:pPr>
      <w:rPr>
        <w:rFonts w:ascii="Symbol" w:hAnsi="Symbol" w:cs="Times New Roman" w:hint="default"/>
        <w:b/>
        <w:i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38293260"/>
    <w:multiLevelType w:val="hybridMultilevel"/>
    <w:tmpl w:val="1D1C41F8"/>
    <w:lvl w:ilvl="0" w:tplc="9BDEFBB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45BE5F53"/>
    <w:multiLevelType w:val="hybridMultilevel"/>
    <w:tmpl w:val="117C36A2"/>
    <w:lvl w:ilvl="0" w:tplc="C6A64B32">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002C54"/>
    <w:multiLevelType w:val="hybridMultilevel"/>
    <w:tmpl w:val="F2A414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84D7014"/>
    <w:multiLevelType w:val="hybridMultilevel"/>
    <w:tmpl w:val="69AA0D70"/>
    <w:lvl w:ilvl="0" w:tplc="AB72E226">
      <w:numFmt w:val="bullet"/>
      <w:lvlText w:val="-"/>
      <w:lvlJc w:val="left"/>
      <w:pPr>
        <w:ind w:left="720" w:hanging="360"/>
      </w:pPr>
      <w:rPr>
        <w:rFonts w:ascii="Times New Roman" w:eastAsia="Lucida Sans Unicode"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CD53EFD"/>
    <w:multiLevelType w:val="hybridMultilevel"/>
    <w:tmpl w:val="4E104E42"/>
    <w:lvl w:ilvl="0" w:tplc="36CA3D7C">
      <w:numFmt w:val="bullet"/>
      <w:lvlText w:val="-"/>
      <w:lvlJc w:val="left"/>
      <w:pPr>
        <w:ind w:left="1065" w:hanging="360"/>
      </w:pPr>
      <w:rPr>
        <w:rFonts w:ascii="Times New Roman" w:eastAsia="Lucida Sans Unicode" w:hAnsi="Times New Roman"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7">
    <w:nsid w:val="4FDF5981"/>
    <w:multiLevelType w:val="hybridMultilevel"/>
    <w:tmpl w:val="5E4C18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5641FBE"/>
    <w:multiLevelType w:val="hybridMultilevel"/>
    <w:tmpl w:val="3D1CEFA0"/>
    <w:lvl w:ilvl="0" w:tplc="0E3C874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57C44121"/>
    <w:multiLevelType w:val="hybridMultilevel"/>
    <w:tmpl w:val="37B225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CCF3F36"/>
    <w:multiLevelType w:val="hybridMultilevel"/>
    <w:tmpl w:val="78BE7E72"/>
    <w:lvl w:ilvl="0" w:tplc="A8428B60">
      <w:numFmt w:val="bullet"/>
      <w:lvlText w:val="-"/>
      <w:lvlJc w:val="left"/>
      <w:pPr>
        <w:ind w:left="1069" w:hanging="360"/>
      </w:pPr>
      <w:rPr>
        <w:rFonts w:ascii="Times New Roman" w:eastAsia="Lucida Sans Unicode"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1">
    <w:nsid w:val="60B13201"/>
    <w:multiLevelType w:val="hybridMultilevel"/>
    <w:tmpl w:val="6F42BFA6"/>
    <w:lvl w:ilvl="0" w:tplc="9FAE8860">
      <w:start w:val="3"/>
      <w:numFmt w:val="bullet"/>
      <w:lvlText w:val=""/>
      <w:lvlJc w:val="left"/>
      <w:pPr>
        <w:ind w:left="1353" w:hanging="360"/>
      </w:pPr>
      <w:rPr>
        <w:rFonts w:ascii="Wingdings" w:eastAsia="Lucida Sans Unicode" w:hAnsi="Wingdings" w:cs="Aria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32">
    <w:nsid w:val="690C3E6C"/>
    <w:multiLevelType w:val="hybridMultilevel"/>
    <w:tmpl w:val="F4C26D24"/>
    <w:lvl w:ilvl="0" w:tplc="0410000B">
      <w:start w:val="1"/>
      <w:numFmt w:val="bullet"/>
      <w:lvlText w:val=""/>
      <w:lvlJc w:val="left"/>
      <w:pPr>
        <w:ind w:left="1713" w:hanging="360"/>
      </w:pPr>
      <w:rPr>
        <w:rFonts w:ascii="Wingdings" w:hAnsi="Wingdings"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3">
    <w:nsid w:val="6C4A0F3E"/>
    <w:multiLevelType w:val="hybridMultilevel"/>
    <w:tmpl w:val="C34CBEC4"/>
    <w:lvl w:ilvl="0" w:tplc="6726B47E">
      <w:start w:val="1"/>
      <w:numFmt w:val="bullet"/>
      <w:lvlText w:val="□"/>
      <w:lvlJc w:val="left"/>
      <w:pPr>
        <w:ind w:left="1429" w:hanging="360"/>
      </w:pPr>
      <w:rPr>
        <w:rFonts w:ascii="Courier New" w:hAnsi="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4">
    <w:nsid w:val="7D881778"/>
    <w:multiLevelType w:val="hybridMultilevel"/>
    <w:tmpl w:val="FAB48C18"/>
    <w:lvl w:ilvl="0" w:tplc="3B30EFF6">
      <w:start w:val="1"/>
      <w:numFmt w:val="bullet"/>
      <w:lvlText w:val="­"/>
      <w:lvlJc w:val="left"/>
      <w:pPr>
        <w:ind w:left="720" w:hanging="360"/>
      </w:pPr>
      <w:rPr>
        <w:rFonts w:ascii="Sitka Text" w:hAnsi="Sitka Text" w:hint="default"/>
      </w:rPr>
    </w:lvl>
    <w:lvl w:ilvl="1" w:tplc="1EDADA1C">
      <w:numFmt w:val="bullet"/>
      <w:lvlText w:val="-"/>
      <w:lvlJc w:val="left"/>
      <w:pPr>
        <w:ind w:left="1440" w:hanging="360"/>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ED842AF"/>
    <w:multiLevelType w:val="hybridMultilevel"/>
    <w:tmpl w:val="9038A0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3"/>
  </w:num>
  <w:num w:numId="3">
    <w:abstractNumId w:val="19"/>
  </w:num>
  <w:num w:numId="4">
    <w:abstractNumId w:val="8"/>
  </w:num>
  <w:num w:numId="5">
    <w:abstractNumId w:val="31"/>
  </w:num>
  <w:num w:numId="6">
    <w:abstractNumId w:val="32"/>
  </w:num>
  <w:num w:numId="7">
    <w:abstractNumId w:val="23"/>
  </w:num>
  <w:num w:numId="8">
    <w:abstractNumId w:val="14"/>
  </w:num>
  <w:num w:numId="9">
    <w:abstractNumId w:val="35"/>
  </w:num>
  <w:num w:numId="10">
    <w:abstractNumId w:val="11"/>
  </w:num>
  <w:num w:numId="11">
    <w:abstractNumId w:val="10"/>
  </w:num>
  <w:num w:numId="12">
    <w:abstractNumId w:val="27"/>
  </w:num>
  <w:num w:numId="13">
    <w:abstractNumId w:val="22"/>
  </w:num>
  <w:num w:numId="14">
    <w:abstractNumId w:val="18"/>
  </w:num>
  <w:num w:numId="15">
    <w:abstractNumId w:val="24"/>
  </w:num>
  <w:num w:numId="16">
    <w:abstractNumId w:val="29"/>
  </w:num>
  <w:num w:numId="17">
    <w:abstractNumId w:val="28"/>
  </w:num>
  <w:num w:numId="18">
    <w:abstractNumId w:val="25"/>
  </w:num>
  <w:num w:numId="19">
    <w:abstractNumId w:val="26"/>
  </w:num>
  <w:num w:numId="20">
    <w:abstractNumId w:val="30"/>
  </w:num>
  <w:num w:numId="21">
    <w:abstractNumId w:val="20"/>
  </w:num>
  <w:num w:numId="22">
    <w:abstractNumId w:val="34"/>
  </w:num>
  <w:num w:numId="23">
    <w:abstractNumId w:val="17"/>
  </w:num>
  <w:num w:numId="24">
    <w:abstractNumId w:val="12"/>
  </w:num>
  <w:num w:numId="25">
    <w:abstractNumId w:val="9"/>
  </w:num>
  <w:num w:numId="26">
    <w:abstractNumId w:val="33"/>
  </w:num>
  <w:num w:numId="27">
    <w:abstractNumId w:val="16"/>
  </w:num>
  <w:num w:numId="28">
    <w:abstractNumId w:val="15"/>
  </w:num>
  <w:num w:numId="29">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9"/>
  <w:hyphenationZone w:val="283"/>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56322"/>
    <o:shapelayout v:ext="edit">
      <o:idmap v:ext="edit" data="12"/>
      <o:rules v:ext="edit">
        <o:r id="V:Rule3" type="connector" idref="#_x0000_s12290"/>
        <o:r id="V:Rule4" type="connector" idref="#_x0000_s12289"/>
      </o:rules>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A00D3D"/>
    <w:rsid w:val="000052CA"/>
    <w:rsid w:val="00017FF5"/>
    <w:rsid w:val="0002424F"/>
    <w:rsid w:val="000271B1"/>
    <w:rsid w:val="0003340A"/>
    <w:rsid w:val="000368AC"/>
    <w:rsid w:val="00066DDF"/>
    <w:rsid w:val="0007796F"/>
    <w:rsid w:val="00083944"/>
    <w:rsid w:val="00085A51"/>
    <w:rsid w:val="000A641E"/>
    <w:rsid w:val="000B6E76"/>
    <w:rsid w:val="000C5A50"/>
    <w:rsid w:val="000C76F9"/>
    <w:rsid w:val="000D1E40"/>
    <w:rsid w:val="000E571A"/>
    <w:rsid w:val="000E5D5E"/>
    <w:rsid w:val="000E62E0"/>
    <w:rsid w:val="000E7008"/>
    <w:rsid w:val="001074F2"/>
    <w:rsid w:val="001132A7"/>
    <w:rsid w:val="00121247"/>
    <w:rsid w:val="00125EA0"/>
    <w:rsid w:val="00141A73"/>
    <w:rsid w:val="00157E7C"/>
    <w:rsid w:val="001617DA"/>
    <w:rsid w:val="0016749B"/>
    <w:rsid w:val="00167C06"/>
    <w:rsid w:val="00171CA8"/>
    <w:rsid w:val="00176274"/>
    <w:rsid w:val="001877F0"/>
    <w:rsid w:val="00197329"/>
    <w:rsid w:val="001A2924"/>
    <w:rsid w:val="001A5097"/>
    <w:rsid w:val="001A72A6"/>
    <w:rsid w:val="001B0F18"/>
    <w:rsid w:val="001B5C0B"/>
    <w:rsid w:val="001C1A74"/>
    <w:rsid w:val="001C2A60"/>
    <w:rsid w:val="001C2D18"/>
    <w:rsid w:val="001E2EFA"/>
    <w:rsid w:val="001F7C6D"/>
    <w:rsid w:val="00200DB4"/>
    <w:rsid w:val="00216654"/>
    <w:rsid w:val="0023626F"/>
    <w:rsid w:val="00244E8C"/>
    <w:rsid w:val="00296192"/>
    <w:rsid w:val="002A605F"/>
    <w:rsid w:val="002A712C"/>
    <w:rsid w:val="002A76E6"/>
    <w:rsid w:val="002B2E8A"/>
    <w:rsid w:val="002B42BD"/>
    <w:rsid w:val="002C22B1"/>
    <w:rsid w:val="002D5C78"/>
    <w:rsid w:val="002F09B5"/>
    <w:rsid w:val="002F7CCA"/>
    <w:rsid w:val="00304EBF"/>
    <w:rsid w:val="0031664D"/>
    <w:rsid w:val="00327594"/>
    <w:rsid w:val="00333085"/>
    <w:rsid w:val="0033401F"/>
    <w:rsid w:val="00334DA3"/>
    <w:rsid w:val="003537F9"/>
    <w:rsid w:val="003610D5"/>
    <w:rsid w:val="003A2781"/>
    <w:rsid w:val="003A51CC"/>
    <w:rsid w:val="003A666D"/>
    <w:rsid w:val="003B445D"/>
    <w:rsid w:val="003C16C3"/>
    <w:rsid w:val="003C44B4"/>
    <w:rsid w:val="003C56C2"/>
    <w:rsid w:val="003D16D4"/>
    <w:rsid w:val="003E2FDF"/>
    <w:rsid w:val="003F719B"/>
    <w:rsid w:val="00402CEC"/>
    <w:rsid w:val="00405247"/>
    <w:rsid w:val="0041089A"/>
    <w:rsid w:val="00430F4C"/>
    <w:rsid w:val="0043713A"/>
    <w:rsid w:val="0043791A"/>
    <w:rsid w:val="004439DA"/>
    <w:rsid w:val="00460169"/>
    <w:rsid w:val="00474F38"/>
    <w:rsid w:val="00475E27"/>
    <w:rsid w:val="004825F9"/>
    <w:rsid w:val="00482EE1"/>
    <w:rsid w:val="00483BB7"/>
    <w:rsid w:val="00484352"/>
    <w:rsid w:val="00490B14"/>
    <w:rsid w:val="00492EFF"/>
    <w:rsid w:val="00493B6C"/>
    <w:rsid w:val="00496DA9"/>
    <w:rsid w:val="004A152B"/>
    <w:rsid w:val="004A245B"/>
    <w:rsid w:val="004B3FCF"/>
    <w:rsid w:val="004B7FA1"/>
    <w:rsid w:val="004F1459"/>
    <w:rsid w:val="004F3F32"/>
    <w:rsid w:val="004F5760"/>
    <w:rsid w:val="00504542"/>
    <w:rsid w:val="00512F8E"/>
    <w:rsid w:val="0052531C"/>
    <w:rsid w:val="00532D8C"/>
    <w:rsid w:val="00533CFF"/>
    <w:rsid w:val="00535294"/>
    <w:rsid w:val="00541BB3"/>
    <w:rsid w:val="00542F0B"/>
    <w:rsid w:val="00547106"/>
    <w:rsid w:val="0055417C"/>
    <w:rsid w:val="00571049"/>
    <w:rsid w:val="005736A9"/>
    <w:rsid w:val="00574E5F"/>
    <w:rsid w:val="00586126"/>
    <w:rsid w:val="005968B8"/>
    <w:rsid w:val="005A6726"/>
    <w:rsid w:val="005C1E44"/>
    <w:rsid w:val="005C4F89"/>
    <w:rsid w:val="005D4D1F"/>
    <w:rsid w:val="00606B77"/>
    <w:rsid w:val="00611190"/>
    <w:rsid w:val="006117B3"/>
    <w:rsid w:val="00616B41"/>
    <w:rsid w:val="006270DB"/>
    <w:rsid w:val="006511CC"/>
    <w:rsid w:val="0066262A"/>
    <w:rsid w:val="00671A42"/>
    <w:rsid w:val="0067734C"/>
    <w:rsid w:val="00686F52"/>
    <w:rsid w:val="00696BB3"/>
    <w:rsid w:val="006A2C41"/>
    <w:rsid w:val="006A662E"/>
    <w:rsid w:val="006B1CA5"/>
    <w:rsid w:val="006C7145"/>
    <w:rsid w:val="006D6DDF"/>
    <w:rsid w:val="00701F61"/>
    <w:rsid w:val="00730445"/>
    <w:rsid w:val="00732257"/>
    <w:rsid w:val="0073251E"/>
    <w:rsid w:val="007435EB"/>
    <w:rsid w:val="00760948"/>
    <w:rsid w:val="0076695C"/>
    <w:rsid w:val="00773872"/>
    <w:rsid w:val="007926A6"/>
    <w:rsid w:val="007C5E63"/>
    <w:rsid w:val="007E3916"/>
    <w:rsid w:val="007E5058"/>
    <w:rsid w:val="007E5FC2"/>
    <w:rsid w:val="007F1EFD"/>
    <w:rsid w:val="00810CFE"/>
    <w:rsid w:val="00814A86"/>
    <w:rsid w:val="008250E7"/>
    <w:rsid w:val="00837113"/>
    <w:rsid w:val="00841B1B"/>
    <w:rsid w:val="008701F0"/>
    <w:rsid w:val="0088229D"/>
    <w:rsid w:val="0088255A"/>
    <w:rsid w:val="00884624"/>
    <w:rsid w:val="0089114C"/>
    <w:rsid w:val="00894B99"/>
    <w:rsid w:val="0089574A"/>
    <w:rsid w:val="008A57FE"/>
    <w:rsid w:val="008B1EEB"/>
    <w:rsid w:val="008B2AF9"/>
    <w:rsid w:val="008C24AE"/>
    <w:rsid w:val="008C4C41"/>
    <w:rsid w:val="008E090D"/>
    <w:rsid w:val="008E611F"/>
    <w:rsid w:val="008F0770"/>
    <w:rsid w:val="008F29FB"/>
    <w:rsid w:val="00900C9D"/>
    <w:rsid w:val="009135DC"/>
    <w:rsid w:val="0091386C"/>
    <w:rsid w:val="00914A77"/>
    <w:rsid w:val="00941858"/>
    <w:rsid w:val="00941FCE"/>
    <w:rsid w:val="00946A34"/>
    <w:rsid w:val="009475F9"/>
    <w:rsid w:val="00953E4A"/>
    <w:rsid w:val="0095623D"/>
    <w:rsid w:val="009571D7"/>
    <w:rsid w:val="009656C5"/>
    <w:rsid w:val="0099536B"/>
    <w:rsid w:val="009A583A"/>
    <w:rsid w:val="009B2908"/>
    <w:rsid w:val="009E049B"/>
    <w:rsid w:val="009F1185"/>
    <w:rsid w:val="00A00D3D"/>
    <w:rsid w:val="00A01D99"/>
    <w:rsid w:val="00A06162"/>
    <w:rsid w:val="00A1388D"/>
    <w:rsid w:val="00A26931"/>
    <w:rsid w:val="00A32B46"/>
    <w:rsid w:val="00A37074"/>
    <w:rsid w:val="00A463BF"/>
    <w:rsid w:val="00A5433E"/>
    <w:rsid w:val="00A57918"/>
    <w:rsid w:val="00A7370E"/>
    <w:rsid w:val="00A8220A"/>
    <w:rsid w:val="00A977CB"/>
    <w:rsid w:val="00AA0B62"/>
    <w:rsid w:val="00AA1B9F"/>
    <w:rsid w:val="00AB1610"/>
    <w:rsid w:val="00AC3DCC"/>
    <w:rsid w:val="00AD0C1E"/>
    <w:rsid w:val="00AE22D6"/>
    <w:rsid w:val="00AE6B95"/>
    <w:rsid w:val="00B17DF7"/>
    <w:rsid w:val="00B43FB4"/>
    <w:rsid w:val="00B45158"/>
    <w:rsid w:val="00B54DA9"/>
    <w:rsid w:val="00B54E74"/>
    <w:rsid w:val="00B768EA"/>
    <w:rsid w:val="00B77136"/>
    <w:rsid w:val="00BA1B4C"/>
    <w:rsid w:val="00BC2BAB"/>
    <w:rsid w:val="00BC60FE"/>
    <w:rsid w:val="00BC7DD3"/>
    <w:rsid w:val="00BE75EB"/>
    <w:rsid w:val="00BE770F"/>
    <w:rsid w:val="00BF100D"/>
    <w:rsid w:val="00BF3984"/>
    <w:rsid w:val="00C0494E"/>
    <w:rsid w:val="00C1348B"/>
    <w:rsid w:val="00C429DA"/>
    <w:rsid w:val="00C50CE4"/>
    <w:rsid w:val="00C8365C"/>
    <w:rsid w:val="00CA5D0F"/>
    <w:rsid w:val="00CA7437"/>
    <w:rsid w:val="00CB3CCD"/>
    <w:rsid w:val="00CC515B"/>
    <w:rsid w:val="00CD0497"/>
    <w:rsid w:val="00CF2647"/>
    <w:rsid w:val="00CF3938"/>
    <w:rsid w:val="00D03633"/>
    <w:rsid w:val="00D15C93"/>
    <w:rsid w:val="00D17BAE"/>
    <w:rsid w:val="00D37008"/>
    <w:rsid w:val="00D42D0E"/>
    <w:rsid w:val="00D55B75"/>
    <w:rsid w:val="00D600B5"/>
    <w:rsid w:val="00D607FD"/>
    <w:rsid w:val="00D73A22"/>
    <w:rsid w:val="00D83C54"/>
    <w:rsid w:val="00D8454C"/>
    <w:rsid w:val="00D85892"/>
    <w:rsid w:val="00DA583A"/>
    <w:rsid w:val="00DB4AB2"/>
    <w:rsid w:val="00DC0A6B"/>
    <w:rsid w:val="00DC13A8"/>
    <w:rsid w:val="00DE6605"/>
    <w:rsid w:val="00DF65CC"/>
    <w:rsid w:val="00E02B20"/>
    <w:rsid w:val="00E04511"/>
    <w:rsid w:val="00E046F8"/>
    <w:rsid w:val="00E0709B"/>
    <w:rsid w:val="00E14992"/>
    <w:rsid w:val="00E204DA"/>
    <w:rsid w:val="00E41065"/>
    <w:rsid w:val="00E443EE"/>
    <w:rsid w:val="00E50F64"/>
    <w:rsid w:val="00E647CE"/>
    <w:rsid w:val="00E705C9"/>
    <w:rsid w:val="00E846F8"/>
    <w:rsid w:val="00E9567A"/>
    <w:rsid w:val="00E97712"/>
    <w:rsid w:val="00EB1AB7"/>
    <w:rsid w:val="00EC5E06"/>
    <w:rsid w:val="00ED451C"/>
    <w:rsid w:val="00ED752E"/>
    <w:rsid w:val="00EE32CE"/>
    <w:rsid w:val="00EF2002"/>
    <w:rsid w:val="00EF2003"/>
    <w:rsid w:val="00F07577"/>
    <w:rsid w:val="00F160F2"/>
    <w:rsid w:val="00F17422"/>
    <w:rsid w:val="00F20B6B"/>
    <w:rsid w:val="00F306D5"/>
    <w:rsid w:val="00F355CB"/>
    <w:rsid w:val="00F441A3"/>
    <w:rsid w:val="00F45A28"/>
    <w:rsid w:val="00F5400A"/>
    <w:rsid w:val="00F5639D"/>
    <w:rsid w:val="00F64970"/>
    <w:rsid w:val="00F717CA"/>
    <w:rsid w:val="00F7363B"/>
    <w:rsid w:val="00F81257"/>
    <w:rsid w:val="00F91B68"/>
    <w:rsid w:val="00FC66A2"/>
    <w:rsid w:val="00FD5584"/>
    <w:rsid w:val="00FF0261"/>
    <w:rsid w:val="00FF72B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3DCC"/>
    <w:pPr>
      <w:widowControl w:val="0"/>
      <w:suppressAutoHyphens/>
    </w:pPr>
    <w:rPr>
      <w:rFonts w:eastAsia="Lucida Sans Unicode"/>
      <w:sz w:val="24"/>
    </w:rPr>
  </w:style>
  <w:style w:type="paragraph" w:styleId="Titolo1">
    <w:name w:val="heading 1"/>
    <w:basedOn w:val="Normale"/>
    <w:next w:val="Normale"/>
    <w:qFormat/>
    <w:rsid w:val="00304EBF"/>
    <w:pPr>
      <w:keepNext/>
      <w:numPr>
        <w:numId w:val="1"/>
      </w:numPr>
      <w:jc w:val="center"/>
      <w:outlineLvl w:val="0"/>
    </w:pPr>
  </w:style>
  <w:style w:type="paragraph" w:styleId="Titolo2">
    <w:name w:val="heading 2"/>
    <w:basedOn w:val="Normale"/>
    <w:next w:val="Normale"/>
    <w:qFormat/>
    <w:rsid w:val="00304EBF"/>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304EBF"/>
    <w:pPr>
      <w:keepNext/>
      <w:spacing w:line="360" w:lineRule="auto"/>
      <w:ind w:right="424"/>
      <w:jc w:val="center"/>
      <w:outlineLvl w:val="2"/>
    </w:pPr>
    <w:rPr>
      <w:rFonts w:ascii="Arial" w:hAnsi="Arial" w:cs="Arial"/>
      <w:b/>
      <w:bCs/>
      <w:szCs w:val="24"/>
    </w:rPr>
  </w:style>
  <w:style w:type="paragraph" w:styleId="Titolo4">
    <w:name w:val="heading 4"/>
    <w:basedOn w:val="Normale"/>
    <w:next w:val="Normale"/>
    <w:qFormat/>
    <w:rsid w:val="00304EBF"/>
    <w:pPr>
      <w:keepNext/>
      <w:ind w:left="1680"/>
      <w:outlineLvl w:val="3"/>
    </w:pPr>
    <w:rPr>
      <w:rFonts w:ascii="Arial" w:hAnsi="Arial" w:cs="Arial"/>
      <w:b/>
      <w:sz w:val="20"/>
    </w:rPr>
  </w:style>
  <w:style w:type="paragraph" w:styleId="Titolo5">
    <w:name w:val="heading 5"/>
    <w:basedOn w:val="Normale"/>
    <w:next w:val="Normale"/>
    <w:qFormat/>
    <w:rsid w:val="00304EBF"/>
    <w:pPr>
      <w:keepNext/>
      <w:spacing w:line="360" w:lineRule="auto"/>
      <w:ind w:right="50"/>
      <w:jc w:val="center"/>
      <w:outlineLvl w:val="4"/>
    </w:pPr>
    <w:rPr>
      <w:rFonts w:ascii="Arial" w:hAnsi="Arial" w:cs="Arial"/>
      <w:b/>
      <w:bCs/>
      <w:szCs w:val="24"/>
    </w:rPr>
  </w:style>
  <w:style w:type="paragraph" w:styleId="Titolo6">
    <w:name w:val="heading 6"/>
    <w:basedOn w:val="Normale"/>
    <w:next w:val="Normale"/>
    <w:qFormat/>
    <w:rsid w:val="00304EBF"/>
    <w:pPr>
      <w:keepNext/>
      <w:spacing w:line="360" w:lineRule="auto"/>
      <w:jc w:val="center"/>
      <w:outlineLvl w:val="5"/>
    </w:pPr>
    <w:rPr>
      <w:rFonts w:ascii="Arial" w:hAnsi="Arial" w:cs="Arial"/>
      <w:b/>
      <w:bCs/>
      <w:szCs w:val="24"/>
    </w:rPr>
  </w:style>
  <w:style w:type="paragraph" w:styleId="Titolo7">
    <w:name w:val="heading 7"/>
    <w:basedOn w:val="Normale"/>
    <w:next w:val="Normale"/>
    <w:qFormat/>
    <w:rsid w:val="00304EBF"/>
    <w:pPr>
      <w:keepNext/>
      <w:spacing w:line="360" w:lineRule="auto"/>
      <w:ind w:left="426" w:right="424"/>
      <w:jc w:val="both"/>
      <w:outlineLvl w:val="6"/>
    </w:pPr>
    <w:rPr>
      <w:rFonts w:ascii="Arial" w:hAnsi="Arial" w:cs="Arial"/>
      <w:b/>
      <w:b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04EBF"/>
    <w:rPr>
      <w:rFonts w:ascii="Symbol" w:hAnsi="Symbol"/>
      <w:b w:val="0"/>
      <w:bCs w:val="0"/>
    </w:rPr>
  </w:style>
  <w:style w:type="character" w:customStyle="1" w:styleId="WW8Num2z0">
    <w:name w:val="WW8Num2z0"/>
    <w:rsid w:val="00304EBF"/>
    <w:rPr>
      <w:b/>
    </w:rPr>
  </w:style>
  <w:style w:type="character" w:customStyle="1" w:styleId="WW8Num3z0">
    <w:name w:val="WW8Num3z0"/>
    <w:rsid w:val="00304EBF"/>
    <w:rPr>
      <w:rFonts w:ascii="Verdana" w:eastAsia="Lucida Sans Unicode" w:hAnsi="Verdana" w:cs="Times New Roman"/>
    </w:rPr>
  </w:style>
  <w:style w:type="character" w:customStyle="1" w:styleId="WW8Num4z0">
    <w:name w:val="WW8Num4z0"/>
    <w:rsid w:val="00304EBF"/>
    <w:rPr>
      <w:rFonts w:ascii="Verdana" w:eastAsia="Lucida Sans Unicode" w:hAnsi="Verdana" w:cs="Times New Roman"/>
    </w:rPr>
  </w:style>
  <w:style w:type="character" w:customStyle="1" w:styleId="WW8Num5z0">
    <w:name w:val="WW8Num5z0"/>
    <w:rsid w:val="00304EBF"/>
    <w:rPr>
      <w:rFonts w:ascii="Verdana" w:eastAsia="Lucida Sans Unicode" w:hAnsi="Verdana" w:cs="Times New Roman"/>
    </w:rPr>
  </w:style>
  <w:style w:type="character" w:customStyle="1" w:styleId="WW8Num7z0">
    <w:name w:val="WW8Num7z0"/>
    <w:rsid w:val="00304EBF"/>
    <w:rPr>
      <w:rFonts w:ascii="Symbol" w:hAnsi="Symbol" w:cs="Times New Roman"/>
      <w:color w:val="auto"/>
    </w:rPr>
  </w:style>
  <w:style w:type="character" w:customStyle="1" w:styleId="WW8Num7z1">
    <w:name w:val="WW8Num7z1"/>
    <w:rsid w:val="00304EBF"/>
    <w:rPr>
      <w:rFonts w:ascii="Courier New" w:hAnsi="Courier New" w:cs="Courier New"/>
    </w:rPr>
  </w:style>
  <w:style w:type="character" w:customStyle="1" w:styleId="WW8Num7z2">
    <w:name w:val="WW8Num7z2"/>
    <w:rsid w:val="00304EBF"/>
    <w:rPr>
      <w:rFonts w:ascii="Wingdings" w:hAnsi="Wingdings"/>
    </w:rPr>
  </w:style>
  <w:style w:type="character" w:customStyle="1" w:styleId="WW8Num7z3">
    <w:name w:val="WW8Num7z3"/>
    <w:rsid w:val="00304EBF"/>
    <w:rPr>
      <w:rFonts w:ascii="Symbol" w:hAnsi="Symbol"/>
    </w:rPr>
  </w:style>
  <w:style w:type="character" w:customStyle="1" w:styleId="WW8Num8z0">
    <w:name w:val="WW8Num8z0"/>
    <w:rsid w:val="00304EBF"/>
    <w:rPr>
      <w:rFonts w:ascii="Symbol" w:hAnsi="Symbol" w:cs="Times New Roman"/>
      <w:color w:val="auto"/>
    </w:rPr>
  </w:style>
  <w:style w:type="character" w:customStyle="1" w:styleId="WW8Num8z1">
    <w:name w:val="WW8Num8z1"/>
    <w:rsid w:val="00304EBF"/>
    <w:rPr>
      <w:rFonts w:ascii="Courier New" w:hAnsi="Courier New" w:cs="Courier New"/>
    </w:rPr>
  </w:style>
  <w:style w:type="character" w:customStyle="1" w:styleId="WW8Num8z2">
    <w:name w:val="WW8Num8z2"/>
    <w:rsid w:val="00304EBF"/>
    <w:rPr>
      <w:rFonts w:ascii="Wingdings" w:hAnsi="Wingdings"/>
    </w:rPr>
  </w:style>
  <w:style w:type="character" w:customStyle="1" w:styleId="WW8Num8z3">
    <w:name w:val="WW8Num8z3"/>
    <w:rsid w:val="00304EBF"/>
    <w:rPr>
      <w:rFonts w:ascii="Symbol" w:hAnsi="Symbol"/>
    </w:rPr>
  </w:style>
  <w:style w:type="character" w:customStyle="1" w:styleId="Carpredefinitoparagrafo1">
    <w:name w:val="Car. predefinito paragrafo1"/>
    <w:rsid w:val="00304EBF"/>
  </w:style>
  <w:style w:type="character" w:customStyle="1" w:styleId="Absatz-Standardschriftart">
    <w:name w:val="Absatz-Standardschriftart"/>
    <w:rsid w:val="00304EBF"/>
  </w:style>
  <w:style w:type="character" w:customStyle="1" w:styleId="WW-Absatz-Standardschriftart">
    <w:name w:val="WW-Absatz-Standardschriftart"/>
    <w:rsid w:val="00304EBF"/>
  </w:style>
  <w:style w:type="character" w:customStyle="1" w:styleId="WW8Num1z1">
    <w:name w:val="WW8Num1z1"/>
    <w:rsid w:val="00304EBF"/>
    <w:rPr>
      <w:rFonts w:ascii="Courier New" w:hAnsi="Courier New" w:cs="Courier New"/>
    </w:rPr>
  </w:style>
  <w:style w:type="character" w:customStyle="1" w:styleId="WW8Num1z2">
    <w:name w:val="WW8Num1z2"/>
    <w:rsid w:val="00304EBF"/>
    <w:rPr>
      <w:rFonts w:ascii="Wingdings" w:hAnsi="Wingdings"/>
    </w:rPr>
  </w:style>
  <w:style w:type="character" w:customStyle="1" w:styleId="WW8Num3z2">
    <w:name w:val="WW8Num3z2"/>
    <w:rsid w:val="00304EBF"/>
    <w:rPr>
      <w:rFonts w:ascii="Wingdings" w:hAnsi="Wingdings"/>
    </w:rPr>
  </w:style>
  <w:style w:type="character" w:customStyle="1" w:styleId="WW8Num3z3">
    <w:name w:val="WW8Num3z3"/>
    <w:rsid w:val="00304EBF"/>
    <w:rPr>
      <w:rFonts w:ascii="Symbol" w:hAnsi="Symbol"/>
    </w:rPr>
  </w:style>
  <w:style w:type="character" w:customStyle="1" w:styleId="WW8Num3z4">
    <w:name w:val="WW8Num3z4"/>
    <w:rsid w:val="00304EBF"/>
    <w:rPr>
      <w:rFonts w:ascii="Courier New" w:hAnsi="Courier New" w:cs="Courier New"/>
    </w:rPr>
  </w:style>
  <w:style w:type="character" w:customStyle="1" w:styleId="WW8Num4z1">
    <w:name w:val="WW8Num4z1"/>
    <w:rsid w:val="00304EBF"/>
    <w:rPr>
      <w:rFonts w:ascii="Courier New" w:hAnsi="Courier New" w:cs="Courier New"/>
    </w:rPr>
  </w:style>
  <w:style w:type="character" w:customStyle="1" w:styleId="WW8Num4z2">
    <w:name w:val="WW8Num4z2"/>
    <w:rsid w:val="00304EBF"/>
    <w:rPr>
      <w:rFonts w:ascii="Wingdings" w:hAnsi="Wingdings"/>
    </w:rPr>
  </w:style>
  <w:style w:type="character" w:customStyle="1" w:styleId="WW8Num4z3">
    <w:name w:val="WW8Num4z3"/>
    <w:rsid w:val="00304EBF"/>
    <w:rPr>
      <w:rFonts w:ascii="Symbol" w:hAnsi="Symbol"/>
    </w:rPr>
  </w:style>
  <w:style w:type="character" w:customStyle="1" w:styleId="WW8Num5z1">
    <w:name w:val="WW8Num5z1"/>
    <w:rsid w:val="00304EBF"/>
    <w:rPr>
      <w:rFonts w:ascii="Courier New" w:hAnsi="Courier New" w:cs="Courier New"/>
    </w:rPr>
  </w:style>
  <w:style w:type="character" w:customStyle="1" w:styleId="WW8Num5z2">
    <w:name w:val="WW8Num5z2"/>
    <w:rsid w:val="00304EBF"/>
    <w:rPr>
      <w:rFonts w:ascii="Wingdings" w:hAnsi="Wingdings"/>
    </w:rPr>
  </w:style>
  <w:style w:type="character" w:customStyle="1" w:styleId="WW8Num5z3">
    <w:name w:val="WW8Num5z3"/>
    <w:rsid w:val="00304EBF"/>
    <w:rPr>
      <w:rFonts w:ascii="Symbol" w:hAnsi="Symbol"/>
    </w:rPr>
  </w:style>
  <w:style w:type="character" w:customStyle="1" w:styleId="WW8Num6z0">
    <w:name w:val="WW8Num6z0"/>
    <w:rsid w:val="00304EBF"/>
    <w:rPr>
      <w:rFonts w:ascii="Verdana" w:eastAsia="Lucida Sans Unicode" w:hAnsi="Verdana" w:cs="Times New Roman"/>
    </w:rPr>
  </w:style>
  <w:style w:type="character" w:customStyle="1" w:styleId="WW8Num6z1">
    <w:name w:val="WW8Num6z1"/>
    <w:rsid w:val="00304EBF"/>
    <w:rPr>
      <w:rFonts w:ascii="Courier New" w:hAnsi="Courier New" w:cs="Courier New"/>
    </w:rPr>
  </w:style>
  <w:style w:type="character" w:customStyle="1" w:styleId="WW8Num6z2">
    <w:name w:val="WW8Num6z2"/>
    <w:rsid w:val="00304EBF"/>
    <w:rPr>
      <w:rFonts w:ascii="Wingdings" w:hAnsi="Wingdings"/>
    </w:rPr>
  </w:style>
  <w:style w:type="character" w:customStyle="1" w:styleId="WW8Num6z3">
    <w:name w:val="WW8Num6z3"/>
    <w:rsid w:val="00304EBF"/>
    <w:rPr>
      <w:rFonts w:ascii="Symbol" w:hAnsi="Symbol"/>
    </w:rPr>
  </w:style>
  <w:style w:type="character" w:styleId="Numeropagina">
    <w:name w:val="page number"/>
    <w:basedOn w:val="Carpredefinitoparagrafo"/>
    <w:rsid w:val="00304EBF"/>
  </w:style>
  <w:style w:type="paragraph" w:customStyle="1" w:styleId="Intestazione2">
    <w:name w:val="Intestazione2"/>
    <w:basedOn w:val="Normale"/>
    <w:next w:val="Corpodeltesto"/>
    <w:rsid w:val="00304EBF"/>
    <w:pPr>
      <w:keepNext/>
      <w:spacing w:before="240" w:after="120"/>
    </w:pPr>
    <w:rPr>
      <w:rFonts w:ascii="Arial" w:hAnsi="Arial" w:cs="Tahoma"/>
      <w:sz w:val="28"/>
      <w:szCs w:val="28"/>
    </w:rPr>
  </w:style>
  <w:style w:type="paragraph" w:styleId="Corpodeltesto">
    <w:name w:val="Body Text"/>
    <w:basedOn w:val="Normale"/>
    <w:rsid w:val="00304EBF"/>
    <w:pPr>
      <w:spacing w:after="120"/>
    </w:pPr>
  </w:style>
  <w:style w:type="paragraph" w:styleId="Elenco">
    <w:name w:val="List"/>
    <w:basedOn w:val="Corpodeltesto"/>
    <w:rsid w:val="00304EBF"/>
    <w:rPr>
      <w:rFonts w:cs="Tahoma"/>
    </w:rPr>
  </w:style>
  <w:style w:type="paragraph" w:customStyle="1" w:styleId="Didascalia1">
    <w:name w:val="Didascalia1"/>
    <w:basedOn w:val="Normale"/>
    <w:rsid w:val="00304EBF"/>
    <w:pPr>
      <w:suppressLineNumbers/>
      <w:spacing w:before="120" w:after="120"/>
    </w:pPr>
    <w:rPr>
      <w:rFonts w:cs="Tahoma"/>
      <w:i/>
      <w:iCs/>
      <w:szCs w:val="24"/>
    </w:rPr>
  </w:style>
  <w:style w:type="paragraph" w:customStyle="1" w:styleId="Indice">
    <w:name w:val="Indice"/>
    <w:basedOn w:val="Normale"/>
    <w:rsid w:val="00304EBF"/>
    <w:pPr>
      <w:suppressLineNumbers/>
    </w:pPr>
    <w:rPr>
      <w:rFonts w:cs="Tahoma"/>
    </w:rPr>
  </w:style>
  <w:style w:type="paragraph" w:customStyle="1" w:styleId="Dicitura">
    <w:name w:val="Dicitura"/>
    <w:basedOn w:val="Normale"/>
    <w:rsid w:val="00304EBF"/>
    <w:pPr>
      <w:suppressLineNumbers/>
      <w:spacing w:before="120" w:after="120"/>
    </w:pPr>
    <w:rPr>
      <w:rFonts w:cs="Tahoma"/>
      <w:i/>
      <w:iCs/>
      <w:sz w:val="20"/>
    </w:rPr>
  </w:style>
  <w:style w:type="paragraph" w:customStyle="1" w:styleId="Intestazione1">
    <w:name w:val="Intestazione1"/>
    <w:basedOn w:val="Normale"/>
    <w:next w:val="Corpodeltesto"/>
    <w:rsid w:val="00304EBF"/>
    <w:pPr>
      <w:keepNext/>
      <w:spacing w:before="240" w:after="120"/>
    </w:pPr>
    <w:rPr>
      <w:rFonts w:ascii="Arial" w:hAnsi="Arial" w:cs="Tahoma"/>
      <w:sz w:val="28"/>
      <w:szCs w:val="28"/>
    </w:rPr>
  </w:style>
  <w:style w:type="paragraph" w:styleId="Rientrocorpodeltesto">
    <w:name w:val="Body Text Indent"/>
    <w:basedOn w:val="Normale"/>
    <w:rsid w:val="00304EBF"/>
    <w:pPr>
      <w:spacing w:after="120"/>
      <w:ind w:left="283"/>
    </w:pPr>
  </w:style>
  <w:style w:type="paragraph" w:styleId="Pidipagina">
    <w:name w:val="footer"/>
    <w:basedOn w:val="Normale"/>
    <w:link w:val="PidipaginaCarattere"/>
    <w:uiPriority w:val="99"/>
    <w:rsid w:val="00304EBF"/>
    <w:pPr>
      <w:tabs>
        <w:tab w:val="center" w:pos="4819"/>
        <w:tab w:val="right" w:pos="9638"/>
      </w:tabs>
    </w:pPr>
  </w:style>
  <w:style w:type="paragraph" w:styleId="Testofumetto">
    <w:name w:val="Balloon Text"/>
    <w:basedOn w:val="Normale"/>
    <w:rsid w:val="00304EBF"/>
    <w:rPr>
      <w:rFonts w:ascii="Tahoma" w:hAnsi="Tahoma" w:cs="Tahoma"/>
      <w:sz w:val="16"/>
      <w:szCs w:val="16"/>
    </w:rPr>
  </w:style>
  <w:style w:type="paragraph" w:customStyle="1" w:styleId="Contenutotabella">
    <w:name w:val="Contenuto tabella"/>
    <w:basedOn w:val="Normale"/>
    <w:rsid w:val="00304EBF"/>
    <w:pPr>
      <w:suppressLineNumbers/>
    </w:pPr>
  </w:style>
  <w:style w:type="paragraph" w:customStyle="1" w:styleId="Intestazionetabella">
    <w:name w:val="Intestazione tabella"/>
    <w:basedOn w:val="Contenutotabella"/>
    <w:rsid w:val="00304EBF"/>
    <w:pPr>
      <w:jc w:val="center"/>
    </w:pPr>
    <w:rPr>
      <w:b/>
      <w:bCs/>
      <w:i/>
      <w:iCs/>
    </w:rPr>
  </w:style>
  <w:style w:type="paragraph" w:customStyle="1" w:styleId="Contenutocornice">
    <w:name w:val="Contenuto cornice"/>
    <w:basedOn w:val="Corpodeltesto"/>
    <w:rsid w:val="00304EBF"/>
  </w:style>
  <w:style w:type="paragraph" w:styleId="Intestazione">
    <w:name w:val="header"/>
    <w:basedOn w:val="Normale"/>
    <w:link w:val="IntestazioneCarattere"/>
    <w:rsid w:val="00304EBF"/>
    <w:pPr>
      <w:tabs>
        <w:tab w:val="center" w:pos="4819"/>
        <w:tab w:val="right" w:pos="9638"/>
      </w:tabs>
    </w:pPr>
  </w:style>
  <w:style w:type="paragraph" w:styleId="NormaleWeb">
    <w:name w:val="Normal (Web)"/>
    <w:basedOn w:val="Normale"/>
    <w:rsid w:val="00304EBF"/>
    <w:pPr>
      <w:widowControl/>
      <w:suppressAutoHyphens w:val="0"/>
      <w:spacing w:before="100" w:beforeAutospacing="1" w:after="100" w:afterAutospacing="1"/>
    </w:pPr>
    <w:rPr>
      <w:rFonts w:ascii="Arial" w:eastAsia="Times New Roman" w:hAnsi="Arial" w:cs="Arial"/>
      <w:color w:val="000000"/>
      <w:sz w:val="16"/>
      <w:szCs w:val="16"/>
    </w:rPr>
  </w:style>
  <w:style w:type="paragraph" w:styleId="Testodelblocco">
    <w:name w:val="Block Text"/>
    <w:basedOn w:val="Normale"/>
    <w:rsid w:val="00304EBF"/>
    <w:pPr>
      <w:widowControl/>
      <w:suppressAutoHyphens w:val="0"/>
      <w:ind w:left="426" w:right="424"/>
      <w:jc w:val="both"/>
    </w:pPr>
    <w:rPr>
      <w:rFonts w:ascii="Arial" w:eastAsia="Times New Roman" w:hAnsi="Arial"/>
      <w:sz w:val="20"/>
    </w:rPr>
  </w:style>
  <w:style w:type="paragraph" w:styleId="Corpodeltesto2">
    <w:name w:val="Body Text 2"/>
    <w:basedOn w:val="Normale"/>
    <w:rsid w:val="00304EBF"/>
    <w:pPr>
      <w:tabs>
        <w:tab w:val="left" w:pos="568"/>
      </w:tabs>
      <w:spacing w:line="360" w:lineRule="auto"/>
      <w:ind w:right="424"/>
      <w:jc w:val="both"/>
    </w:pPr>
    <w:rPr>
      <w:rFonts w:ascii="Arial" w:hAnsi="Arial" w:cs="Arial"/>
      <w:b/>
      <w:szCs w:val="24"/>
      <w:u w:val="single"/>
    </w:rPr>
  </w:style>
  <w:style w:type="paragraph" w:styleId="Corpodeltesto3">
    <w:name w:val="Body Text 3"/>
    <w:basedOn w:val="Normale"/>
    <w:rsid w:val="0088229D"/>
    <w:pPr>
      <w:spacing w:after="120"/>
    </w:pPr>
    <w:rPr>
      <w:sz w:val="16"/>
      <w:szCs w:val="16"/>
    </w:rPr>
  </w:style>
  <w:style w:type="paragraph" w:styleId="Testonotaapidipagina">
    <w:name w:val="footnote text"/>
    <w:basedOn w:val="Normale"/>
    <w:semiHidden/>
    <w:rsid w:val="0088229D"/>
    <w:pPr>
      <w:widowControl/>
      <w:suppressAutoHyphens w:val="0"/>
    </w:pPr>
    <w:rPr>
      <w:rFonts w:eastAsia="Times New Roman"/>
      <w:sz w:val="20"/>
    </w:rPr>
  </w:style>
  <w:style w:type="paragraph" w:customStyle="1" w:styleId="Normale11pt">
    <w:name w:val="Normale + 11 pt"/>
    <w:aliases w:val="Giustificato"/>
    <w:basedOn w:val="Normale"/>
    <w:rsid w:val="0088229D"/>
    <w:pPr>
      <w:widowControl/>
      <w:numPr>
        <w:numId w:val="2"/>
      </w:numPr>
      <w:suppressAutoHyphens w:val="0"/>
      <w:jc w:val="both"/>
    </w:pPr>
    <w:rPr>
      <w:rFonts w:eastAsia="Times New Roman"/>
      <w:sz w:val="20"/>
    </w:rPr>
  </w:style>
  <w:style w:type="paragraph" w:customStyle="1" w:styleId="provvr1">
    <w:name w:val="provv_r1"/>
    <w:basedOn w:val="Normale"/>
    <w:rsid w:val="0088229D"/>
    <w:pPr>
      <w:widowControl/>
      <w:suppressAutoHyphens w:val="0"/>
      <w:spacing w:before="100" w:beforeAutospacing="1" w:after="100" w:afterAutospacing="1"/>
      <w:ind w:firstLine="400"/>
      <w:jc w:val="both"/>
    </w:pPr>
    <w:rPr>
      <w:rFonts w:eastAsia="Times New Roman"/>
      <w:szCs w:val="24"/>
    </w:rPr>
  </w:style>
  <w:style w:type="paragraph" w:customStyle="1" w:styleId="provvr2">
    <w:name w:val="provv_r2"/>
    <w:basedOn w:val="Normale"/>
    <w:rsid w:val="0088229D"/>
    <w:pPr>
      <w:widowControl/>
      <w:suppressAutoHyphens w:val="0"/>
      <w:spacing w:before="100" w:beforeAutospacing="1" w:after="100" w:afterAutospacing="1"/>
      <w:ind w:firstLine="600"/>
      <w:jc w:val="both"/>
    </w:pPr>
    <w:rPr>
      <w:rFonts w:eastAsia="Times New Roman"/>
      <w:szCs w:val="24"/>
    </w:rPr>
  </w:style>
  <w:style w:type="paragraph" w:customStyle="1" w:styleId="Commento">
    <w:name w:val="Commento"/>
    <w:basedOn w:val="Normale"/>
    <w:rsid w:val="0088229D"/>
    <w:pPr>
      <w:widowControl/>
      <w:suppressAutoHyphens w:val="0"/>
      <w:spacing w:before="200" w:after="100" w:line="360" w:lineRule="auto"/>
      <w:jc w:val="center"/>
    </w:pPr>
    <w:rPr>
      <w:rFonts w:eastAsia="Times New Roman"/>
    </w:rPr>
  </w:style>
  <w:style w:type="character" w:styleId="Rimandonotaapidipagina">
    <w:name w:val="footnote reference"/>
    <w:basedOn w:val="Carpredefinitoparagrafo"/>
    <w:semiHidden/>
    <w:rsid w:val="0088229D"/>
    <w:rPr>
      <w:vertAlign w:val="superscript"/>
    </w:rPr>
  </w:style>
  <w:style w:type="character" w:styleId="Enfasicorsivo">
    <w:name w:val="Emphasis"/>
    <w:basedOn w:val="Carpredefinitoparagrafo"/>
    <w:qFormat/>
    <w:rsid w:val="003C56C2"/>
    <w:rPr>
      <w:b/>
      <w:bCs/>
      <w:i w:val="0"/>
      <w:iCs w:val="0"/>
    </w:rPr>
  </w:style>
  <w:style w:type="character" w:styleId="Collegamentoipertestuale">
    <w:name w:val="Hyperlink"/>
    <w:basedOn w:val="Carpredefinitoparagrafo"/>
    <w:rsid w:val="0088255A"/>
    <w:rPr>
      <w:color w:val="0000FF"/>
      <w:u w:val="single"/>
    </w:rPr>
  </w:style>
  <w:style w:type="character" w:customStyle="1" w:styleId="IntestazioneCarattere">
    <w:name w:val="Intestazione Carattere"/>
    <w:basedOn w:val="Carpredefinitoparagrafo"/>
    <w:link w:val="Intestazione"/>
    <w:rsid w:val="007E3916"/>
    <w:rPr>
      <w:rFonts w:eastAsia="Lucida Sans Unicode"/>
      <w:sz w:val="24"/>
    </w:rPr>
  </w:style>
  <w:style w:type="paragraph" w:customStyle="1" w:styleId="Default">
    <w:name w:val="Default"/>
    <w:rsid w:val="000E571A"/>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0E571A"/>
    <w:rPr>
      <w:rFonts w:cs="Times New Roman"/>
      <w:color w:val="auto"/>
    </w:rPr>
  </w:style>
  <w:style w:type="paragraph" w:customStyle="1" w:styleId="CM3">
    <w:name w:val="CM3"/>
    <w:basedOn w:val="Default"/>
    <w:next w:val="Default"/>
    <w:uiPriority w:val="99"/>
    <w:rsid w:val="000E571A"/>
    <w:rPr>
      <w:rFonts w:cs="Times New Roman"/>
      <w:color w:val="auto"/>
    </w:rPr>
  </w:style>
  <w:style w:type="paragraph" w:customStyle="1" w:styleId="CM4">
    <w:name w:val="CM4"/>
    <w:basedOn w:val="Default"/>
    <w:next w:val="Default"/>
    <w:uiPriority w:val="99"/>
    <w:rsid w:val="00574E5F"/>
    <w:rPr>
      <w:rFonts w:cs="Times New Roman"/>
      <w:color w:val="auto"/>
    </w:rPr>
  </w:style>
  <w:style w:type="paragraph" w:styleId="Paragrafoelenco">
    <w:name w:val="List Paragraph"/>
    <w:basedOn w:val="Normale"/>
    <w:uiPriority w:val="1"/>
    <w:qFormat/>
    <w:rsid w:val="001C1A74"/>
    <w:pPr>
      <w:ind w:left="720"/>
      <w:contextualSpacing/>
    </w:pPr>
  </w:style>
  <w:style w:type="character" w:customStyle="1" w:styleId="PidipaginaCarattere">
    <w:name w:val="Piè di pagina Carattere"/>
    <w:basedOn w:val="Carpredefinitoparagrafo"/>
    <w:link w:val="Pidipagina"/>
    <w:uiPriority w:val="99"/>
    <w:rsid w:val="0089574A"/>
    <w:rPr>
      <w:rFonts w:eastAsia="Lucida Sans Unicode"/>
      <w:sz w:val="24"/>
    </w:rPr>
  </w:style>
  <w:style w:type="character" w:styleId="Enfasigrassetto">
    <w:name w:val="Strong"/>
    <w:basedOn w:val="Carpredefinitoparagrafo"/>
    <w:uiPriority w:val="22"/>
    <w:qFormat/>
    <w:rsid w:val="00541BB3"/>
    <w:rPr>
      <w:b/>
      <w:bCs/>
    </w:rPr>
  </w:style>
  <w:style w:type="character" w:styleId="Rimandocommento">
    <w:name w:val="annotation reference"/>
    <w:basedOn w:val="Carpredefinitoparagrafo"/>
    <w:semiHidden/>
    <w:unhideWhenUsed/>
    <w:rsid w:val="00696BB3"/>
    <w:rPr>
      <w:sz w:val="16"/>
      <w:szCs w:val="16"/>
    </w:rPr>
  </w:style>
  <w:style w:type="paragraph" w:styleId="Testocommento">
    <w:name w:val="annotation text"/>
    <w:basedOn w:val="Normale"/>
    <w:link w:val="TestocommentoCarattere"/>
    <w:semiHidden/>
    <w:unhideWhenUsed/>
    <w:rsid w:val="00696BB3"/>
    <w:rPr>
      <w:sz w:val="20"/>
    </w:rPr>
  </w:style>
  <w:style w:type="character" w:customStyle="1" w:styleId="TestocommentoCarattere">
    <w:name w:val="Testo commento Carattere"/>
    <w:basedOn w:val="Carpredefinitoparagrafo"/>
    <w:link w:val="Testocommento"/>
    <w:semiHidden/>
    <w:rsid w:val="00696BB3"/>
    <w:rPr>
      <w:rFonts w:eastAsia="Lucida Sans Unicode"/>
    </w:rPr>
  </w:style>
  <w:style w:type="paragraph" w:styleId="Soggettocommento">
    <w:name w:val="annotation subject"/>
    <w:basedOn w:val="Testocommento"/>
    <w:next w:val="Testocommento"/>
    <w:link w:val="SoggettocommentoCarattere"/>
    <w:semiHidden/>
    <w:unhideWhenUsed/>
    <w:rsid w:val="00696BB3"/>
    <w:rPr>
      <w:b/>
      <w:bCs/>
    </w:rPr>
  </w:style>
  <w:style w:type="character" w:customStyle="1" w:styleId="SoggettocommentoCarattere">
    <w:name w:val="Soggetto commento Carattere"/>
    <w:basedOn w:val="TestocommentoCarattere"/>
    <w:link w:val="Soggettocommento"/>
    <w:semiHidden/>
    <w:rsid w:val="00696BB3"/>
    <w:rPr>
      <w:b/>
      <w:bCs/>
    </w:rPr>
  </w:style>
  <w:style w:type="paragraph" w:styleId="Titolo">
    <w:name w:val="Title"/>
    <w:basedOn w:val="Normale"/>
    <w:link w:val="TitoloCarattere"/>
    <w:qFormat/>
    <w:rsid w:val="00F07577"/>
    <w:pPr>
      <w:widowControl/>
      <w:suppressAutoHyphens w:val="0"/>
      <w:jc w:val="center"/>
    </w:pPr>
    <w:rPr>
      <w:rFonts w:eastAsia="Calibri"/>
      <w:b/>
      <w:bCs/>
      <w:smallCaps/>
      <w:sz w:val="22"/>
      <w:szCs w:val="22"/>
    </w:rPr>
  </w:style>
  <w:style w:type="character" w:customStyle="1" w:styleId="TitoloCarattere">
    <w:name w:val="Titolo Carattere"/>
    <w:basedOn w:val="Carpredefinitoparagrafo"/>
    <w:link w:val="Titolo"/>
    <w:rsid w:val="00F07577"/>
    <w:rPr>
      <w:rFonts w:eastAsia="Calibri"/>
      <w:b/>
      <w:bCs/>
      <w:smallCaps/>
      <w:sz w:val="22"/>
      <w:szCs w:val="22"/>
    </w:rPr>
  </w:style>
</w:styles>
</file>

<file path=word/webSettings.xml><?xml version="1.0" encoding="utf-8"?>
<w:webSettings xmlns:r="http://schemas.openxmlformats.org/officeDocument/2006/relationships" xmlns:w="http://schemas.openxmlformats.org/wordprocessingml/2006/main">
  <w:divs>
    <w:div w:id="532693545">
      <w:bodyDiv w:val="1"/>
      <w:marLeft w:val="0"/>
      <w:marRight w:val="0"/>
      <w:marTop w:val="0"/>
      <w:marBottom w:val="0"/>
      <w:divBdr>
        <w:top w:val="none" w:sz="0" w:space="0" w:color="auto"/>
        <w:left w:val="none" w:sz="0" w:space="0" w:color="auto"/>
        <w:bottom w:val="none" w:sz="0" w:space="0" w:color="auto"/>
        <w:right w:val="none" w:sz="0" w:space="0" w:color="auto"/>
      </w:divBdr>
    </w:div>
    <w:div w:id="1573929398">
      <w:bodyDiv w:val="1"/>
      <w:marLeft w:val="0"/>
      <w:marRight w:val="0"/>
      <w:marTop w:val="0"/>
      <w:marBottom w:val="0"/>
      <w:divBdr>
        <w:top w:val="none" w:sz="0" w:space="0" w:color="auto"/>
        <w:left w:val="none" w:sz="0" w:space="0" w:color="auto"/>
        <w:bottom w:val="none" w:sz="0" w:space="0" w:color="auto"/>
        <w:right w:val="none" w:sz="0" w:space="0" w:color="auto"/>
      </w:divBdr>
    </w:div>
    <w:div w:id="21162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comune.nociglia.l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753A0-6865-47DA-90D9-98E7AA6D6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249</Words>
  <Characters>1420</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RELAZIONE TECNICA</vt:lpstr>
    </vt:vector>
  </TitlesOfParts>
  <Company>.</Company>
  <LinksUpToDate>false</LinksUpToDate>
  <CharactersWithSpaces>1666</CharactersWithSpaces>
  <SharedDoc>false</SharedDoc>
  <HLinks>
    <vt:vector size="96" baseType="variant">
      <vt:variant>
        <vt:i4>5243006</vt:i4>
      </vt:variant>
      <vt:variant>
        <vt:i4>39</vt:i4>
      </vt:variant>
      <vt:variant>
        <vt:i4>0</vt:i4>
      </vt:variant>
      <vt:variant>
        <vt:i4>5</vt:i4>
      </vt:variant>
      <vt:variant>
        <vt:lpwstr>mailto:proloconociglia@libero.it</vt:lpwstr>
      </vt:variant>
      <vt:variant>
        <vt:lpwstr/>
      </vt:variant>
      <vt:variant>
        <vt:i4>6750279</vt:i4>
      </vt:variant>
      <vt:variant>
        <vt:i4>36</vt:i4>
      </vt:variant>
      <vt:variant>
        <vt:i4>0</vt:i4>
      </vt:variant>
      <vt:variant>
        <vt:i4>5</vt:i4>
      </vt:variant>
      <vt:variant>
        <vt:lpwstr>mailto:poliziamunicipale@comune.nociglia.le.it</vt:lpwstr>
      </vt:variant>
      <vt:variant>
        <vt:lpwstr/>
      </vt:variant>
      <vt:variant>
        <vt:i4>2818051</vt:i4>
      </vt:variant>
      <vt:variant>
        <vt:i4>33</vt:i4>
      </vt:variant>
      <vt:variant>
        <vt:i4>0</vt:i4>
      </vt:variant>
      <vt:variant>
        <vt:i4>5</vt:i4>
      </vt:variant>
      <vt:variant>
        <vt:lpwstr>mailto:protocollo@galportaalevante.it</vt:lpwstr>
      </vt:variant>
      <vt:variant>
        <vt:lpwstr/>
      </vt:variant>
      <vt:variant>
        <vt:i4>5242981</vt:i4>
      </vt:variant>
      <vt:variant>
        <vt:i4>30</vt:i4>
      </vt:variant>
      <vt:variant>
        <vt:i4>0</vt:i4>
      </vt:variant>
      <vt:variant>
        <vt:i4>5</vt:i4>
      </vt:variant>
      <vt:variant>
        <vt:lpwstr>mailto:info@confesercentilecce.com</vt:lpwstr>
      </vt:variant>
      <vt:variant>
        <vt:lpwstr/>
      </vt:variant>
      <vt:variant>
        <vt:i4>720946</vt:i4>
      </vt:variant>
      <vt:variant>
        <vt:i4>27</vt:i4>
      </vt:variant>
      <vt:variant>
        <vt:i4>0</vt:i4>
      </vt:variant>
      <vt:variant>
        <vt:i4>5</vt:i4>
      </vt:variant>
      <vt:variant>
        <vt:lpwstr>mailto:lecce@confcommercio.it</vt:lpwstr>
      </vt:variant>
      <vt:variant>
        <vt:lpwstr/>
      </vt:variant>
      <vt:variant>
        <vt:i4>1966132</vt:i4>
      </vt:variant>
      <vt:variant>
        <vt:i4>24</vt:i4>
      </vt:variant>
      <vt:variant>
        <vt:i4>0</vt:i4>
      </vt:variant>
      <vt:variant>
        <vt:i4>5</vt:i4>
      </vt:variant>
      <vt:variant>
        <vt:lpwstr>mailto:confagricolturalecce@pec.it</vt:lpwstr>
      </vt:variant>
      <vt:variant>
        <vt:lpwstr/>
      </vt:variant>
      <vt:variant>
        <vt:i4>1245228</vt:i4>
      </vt:variant>
      <vt:variant>
        <vt:i4>21</vt:i4>
      </vt:variant>
      <vt:variant>
        <vt:i4>0</vt:i4>
      </vt:variant>
      <vt:variant>
        <vt:i4>5</vt:i4>
      </vt:variant>
      <vt:variant>
        <vt:lpwstr>mailto:confartigianatolecce@ticertifica.it</vt:lpwstr>
      </vt:variant>
      <vt:variant>
        <vt:lpwstr/>
      </vt:variant>
      <vt:variant>
        <vt:i4>2424833</vt:i4>
      </vt:variant>
      <vt:variant>
        <vt:i4>18</vt:i4>
      </vt:variant>
      <vt:variant>
        <vt:i4>0</vt:i4>
      </vt:variant>
      <vt:variant>
        <vt:i4>5</vt:i4>
      </vt:variant>
      <vt:variant>
        <vt:lpwstr>mailto:lecce@coldiretti.it</vt:lpwstr>
      </vt:variant>
      <vt:variant>
        <vt:lpwstr/>
      </vt:variant>
      <vt:variant>
        <vt:i4>6422594</vt:i4>
      </vt:variant>
      <vt:variant>
        <vt:i4>15</vt:i4>
      </vt:variant>
      <vt:variant>
        <vt:i4>0</vt:i4>
      </vt:variant>
      <vt:variant>
        <vt:i4>5</vt:i4>
      </vt:variant>
      <vt:variant>
        <vt:lpwstr>mailto:cisllecce@pec.it</vt:lpwstr>
      </vt:variant>
      <vt:variant>
        <vt:lpwstr/>
      </vt:variant>
      <vt:variant>
        <vt:i4>7995458</vt:i4>
      </vt:variant>
      <vt:variant>
        <vt:i4>12</vt:i4>
      </vt:variant>
      <vt:variant>
        <vt:i4>0</vt:i4>
      </vt:variant>
      <vt:variant>
        <vt:i4>5</vt:i4>
      </vt:variant>
      <vt:variant>
        <vt:lpwstr>mailto:info@cgillecce.it</vt:lpwstr>
      </vt:variant>
      <vt:variant>
        <vt:lpwstr/>
      </vt:variant>
      <vt:variant>
        <vt:i4>1966131</vt:i4>
      </vt:variant>
      <vt:variant>
        <vt:i4>9</vt:i4>
      </vt:variant>
      <vt:variant>
        <vt:i4>0</vt:i4>
      </vt:variant>
      <vt:variant>
        <vt:i4>5</vt:i4>
      </vt:variant>
      <vt:variant>
        <vt:lpwstr>mailto:associazione.terrikate@pec-legal.com</vt:lpwstr>
      </vt:variant>
      <vt:variant>
        <vt:lpwstr/>
      </vt:variant>
      <vt:variant>
        <vt:i4>393254</vt:i4>
      </vt:variant>
      <vt:variant>
        <vt:i4>6</vt:i4>
      </vt:variant>
      <vt:variant>
        <vt:i4>0</vt:i4>
      </vt:variant>
      <vt:variant>
        <vt:i4>5</vt:i4>
      </vt:variant>
      <vt:variant>
        <vt:lpwstr>mailto:abiatreipaduli@gmail.com</vt:lpwstr>
      </vt:variant>
      <vt:variant>
        <vt:lpwstr/>
      </vt:variant>
      <vt:variant>
        <vt:i4>2490370</vt:i4>
      </vt:variant>
      <vt:variant>
        <vt:i4>3</vt:i4>
      </vt:variant>
      <vt:variant>
        <vt:i4>0</vt:i4>
      </vt:variant>
      <vt:variant>
        <vt:i4>5</vt:i4>
      </vt:variant>
      <vt:variant>
        <vt:lpwstr>mailto:apilecce@libero.it</vt:lpwstr>
      </vt:variant>
      <vt:variant>
        <vt:lpwstr/>
      </vt:variant>
      <vt:variant>
        <vt:i4>3604500</vt:i4>
      </vt:variant>
      <vt:variant>
        <vt:i4>0</vt:i4>
      </vt:variant>
      <vt:variant>
        <vt:i4>0</vt:i4>
      </vt:variant>
      <vt:variant>
        <vt:i4>5</vt:i4>
      </vt:variant>
      <vt:variant>
        <vt:lpwstr>mailto:segreteria@pec.anci.puglia.it</vt:lpwstr>
      </vt:variant>
      <vt:variant>
        <vt:lpwstr/>
      </vt:variant>
      <vt:variant>
        <vt:i4>720954</vt:i4>
      </vt:variant>
      <vt:variant>
        <vt:i4>5</vt:i4>
      </vt:variant>
      <vt:variant>
        <vt:i4>0</vt:i4>
      </vt:variant>
      <vt:variant>
        <vt:i4>5</vt:i4>
      </vt:variant>
      <vt:variant>
        <vt:lpwstr>mailto:ufficiotecnico@comune.nociglia.le.it</vt:lpwstr>
      </vt:variant>
      <vt:variant>
        <vt:lpwstr/>
      </vt:variant>
      <vt:variant>
        <vt:i4>7798814</vt:i4>
      </vt:variant>
      <vt:variant>
        <vt:i4>2</vt:i4>
      </vt:variant>
      <vt:variant>
        <vt:i4>0</vt:i4>
      </vt:variant>
      <vt:variant>
        <vt:i4>5</vt:i4>
      </vt:variant>
      <vt:variant>
        <vt:lpwstr>mailto:ufficiotecnico.nociglia@pec.rupar.puglia.it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TECNICA</dc:title>
  <dc:creator>- -</dc:creator>
  <cp:lastModifiedBy>Segreteria</cp:lastModifiedBy>
  <cp:revision>3</cp:revision>
  <cp:lastPrinted>2023-07-06T08:24:00Z</cp:lastPrinted>
  <dcterms:created xsi:type="dcterms:W3CDTF">2023-09-13T12:22:00Z</dcterms:created>
  <dcterms:modified xsi:type="dcterms:W3CDTF">2023-09-13T13:15:00Z</dcterms:modified>
</cp:coreProperties>
</file>