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86AE7" w:rsidRDefault="00886AE7" w:rsidP="00513029">
      <w:pPr>
        <w:pStyle w:val="Titol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</w:p>
    <w:p w:rsidR="00513029" w:rsidRPr="00EF4179" w:rsidRDefault="00513029" w:rsidP="00513029">
      <w:pPr>
        <w:pStyle w:val="Titol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DOMANDA </w:t>
      </w:r>
      <w:proofErr w:type="spellStart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DI</w:t>
      </w:r>
      <w:proofErr w:type="spellEnd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 ISCRIZIONE ALLA SEZIONE PRIMAVERA A.S. 202</w:t>
      </w:r>
      <w:r w:rsidR="00520612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4/2025</w:t>
      </w: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16"/>
          <w:szCs w:val="16"/>
        </w:rPr>
      </w:pP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AI Comune di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NOC</w:t>
      </w:r>
      <w:r w:rsidR="00520612">
        <w:rPr>
          <w:rFonts w:eastAsia="Times New Roman"/>
          <w:color w:val="000000"/>
          <w:sz w:val="22"/>
          <w:szCs w:val="22"/>
        </w:rPr>
        <w:t>I</w:t>
      </w:r>
      <w:r w:rsidRPr="00513029">
        <w:rPr>
          <w:rFonts w:eastAsia="Times New Roman"/>
          <w:color w:val="000000"/>
          <w:sz w:val="22"/>
          <w:szCs w:val="22"/>
        </w:rPr>
        <w:t>GLlA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 </w:t>
      </w:r>
    </w:p>
    <w:p w:rsidR="00886AE7" w:rsidRDefault="00886AE7" w:rsidP="00886AE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</w:p>
    <w:p w:rsidR="00513029" w:rsidRPr="00513029" w:rsidRDefault="00513029" w:rsidP="00886AE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Il/la sottoscritto/a</w:t>
      </w:r>
      <w:r w:rsidR="00886AE7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Nome</w:t>
      </w:r>
      <w:r w:rsidR="00886AE7">
        <w:rPr>
          <w:rFonts w:eastAsia="Times New Roman"/>
          <w:color w:val="000000"/>
          <w:sz w:val="22"/>
          <w:szCs w:val="22"/>
        </w:rPr>
        <w:t>____________________________</w:t>
      </w:r>
      <w:r w:rsidRPr="00513029">
        <w:rPr>
          <w:rFonts w:eastAsia="Times New Roman"/>
          <w:color w:val="000000"/>
          <w:sz w:val="22"/>
          <w:szCs w:val="22"/>
        </w:rPr>
        <w:t>Cognome _____</w:t>
      </w:r>
      <w:r w:rsidR="00886AE7">
        <w:rPr>
          <w:rFonts w:eastAsia="Times New Roman"/>
          <w:color w:val="000000"/>
          <w:sz w:val="22"/>
          <w:szCs w:val="22"/>
        </w:rPr>
        <w:t>__________</w:t>
      </w:r>
      <w:r w:rsidRPr="00513029">
        <w:rPr>
          <w:rFonts w:eastAsia="Times New Roman"/>
          <w:color w:val="000000"/>
          <w:sz w:val="22"/>
          <w:szCs w:val="22"/>
        </w:rPr>
        <w:t xml:space="preserve">________________    </w:t>
      </w:r>
    </w:p>
    <w:p w:rsidR="00513029" w:rsidRPr="00513029" w:rsidRDefault="00886AE7" w:rsidP="00886AE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Via_________________________________________________</w:t>
      </w:r>
      <w:r w:rsidR="00513029" w:rsidRPr="00513029">
        <w:rPr>
          <w:rFonts w:eastAsia="Times New Roman"/>
          <w:color w:val="000000"/>
          <w:sz w:val="22"/>
          <w:szCs w:val="22"/>
        </w:rPr>
        <w:t>n°____Città________________________</w:t>
      </w:r>
    </w:p>
    <w:p w:rsidR="00513029" w:rsidRPr="00513029" w:rsidRDefault="00513029" w:rsidP="00886AE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Prov</w:t>
      </w:r>
      <w:r w:rsidR="00886AE7">
        <w:rPr>
          <w:rFonts w:eastAsia="Times New Roman"/>
          <w:color w:val="000000"/>
          <w:sz w:val="22"/>
          <w:szCs w:val="22"/>
        </w:rPr>
        <w:t>. ___________</w:t>
      </w:r>
      <w:r w:rsidRPr="00513029">
        <w:rPr>
          <w:rFonts w:eastAsia="Times New Roman"/>
          <w:color w:val="000000"/>
          <w:sz w:val="22"/>
          <w:szCs w:val="22"/>
        </w:rPr>
        <w:t>Cap</w:t>
      </w:r>
      <w:r w:rsidR="00886AE7">
        <w:rPr>
          <w:rFonts w:eastAsia="Times New Roman"/>
          <w:color w:val="000000"/>
          <w:sz w:val="22"/>
          <w:szCs w:val="22"/>
        </w:rPr>
        <w:t xml:space="preserve">_______________ </w:t>
      </w:r>
      <w:r w:rsidRPr="00513029">
        <w:rPr>
          <w:rFonts w:eastAsia="Times New Roman"/>
          <w:color w:val="000000"/>
          <w:sz w:val="22"/>
          <w:szCs w:val="22"/>
        </w:rPr>
        <w:t>Codice Fiscale ____________</w:t>
      </w:r>
      <w:r w:rsidR="00886AE7">
        <w:rPr>
          <w:rFonts w:eastAsia="Times New Roman"/>
          <w:color w:val="000000"/>
          <w:sz w:val="22"/>
          <w:szCs w:val="22"/>
        </w:rPr>
        <w:t>_______</w:t>
      </w:r>
      <w:r w:rsidRPr="00513029">
        <w:rPr>
          <w:rFonts w:eastAsia="Times New Roman"/>
          <w:color w:val="000000"/>
          <w:sz w:val="22"/>
          <w:szCs w:val="22"/>
        </w:rPr>
        <w:t>____________________</w:t>
      </w:r>
    </w:p>
    <w:p w:rsidR="00513029" w:rsidRPr="00513029" w:rsidRDefault="00513029" w:rsidP="00886AE7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Telefono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Telefono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cell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. ________</w:t>
      </w:r>
      <w:r w:rsidR="00886AE7">
        <w:rPr>
          <w:rFonts w:eastAsia="Times New Roman"/>
          <w:color w:val="000000"/>
          <w:sz w:val="22"/>
          <w:szCs w:val="22"/>
        </w:rPr>
        <w:t>____________</w:t>
      </w:r>
      <w:r w:rsidRPr="00513029">
        <w:rPr>
          <w:rFonts w:eastAsia="Times New Roman"/>
          <w:color w:val="000000"/>
          <w:sz w:val="22"/>
          <w:szCs w:val="22"/>
        </w:rPr>
        <w:t xml:space="preserve">_______________    </w:t>
      </w:r>
    </w:p>
    <w:p w:rsidR="00513029" w:rsidRPr="00513029" w:rsidRDefault="004475B4" w:rsidP="00886AE7">
      <w:pPr>
        <w:pStyle w:val="Corpodeltesto"/>
        <w:tabs>
          <w:tab w:val="left" w:pos="2462"/>
          <w:tab w:val="left" w:pos="3678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Rectangle 10" o:spid="_x0000_s1031" style="position:absolute;left:0;text-align:left;margin-left:220.8pt;margin-top:.75pt;width:9.4pt;height:8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9" o:spid="_x0000_s1030" style="position:absolute;left:0;text-align:left;margin-left:161.65pt;margin-top:.75pt;width:10.65pt;height:8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8" o:spid="_x0000_s1029" style="position:absolute;left:0;text-align:left;margin-left:94.2pt;margin-top:.75pt;width:10.65pt;height: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in qualità di padre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madre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tutore </w:t>
      </w:r>
    </w:p>
    <w:p w:rsidR="00886AE7" w:rsidRDefault="00886AE7" w:rsidP="00886AE7">
      <w:pPr>
        <w:spacing w:before="178" w:line="276" w:lineRule="auto"/>
        <w:jc w:val="both"/>
        <w:rPr>
          <w:rFonts w:eastAsia="Times New Roman"/>
          <w:b/>
          <w:color w:val="000000"/>
          <w:sz w:val="22"/>
          <w:szCs w:val="22"/>
        </w:rPr>
      </w:pPr>
    </w:p>
    <w:p w:rsidR="00513029" w:rsidRPr="00513029" w:rsidRDefault="00513029" w:rsidP="00886AE7">
      <w:pPr>
        <w:spacing w:before="178"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20612">
        <w:rPr>
          <w:rFonts w:eastAsia="Times New Roman"/>
          <w:b/>
          <w:color w:val="000000"/>
          <w:sz w:val="22"/>
          <w:szCs w:val="22"/>
        </w:rPr>
        <w:t>CHIEDE</w:t>
      </w:r>
      <w:r w:rsidR="00520612">
        <w:rPr>
          <w:rFonts w:eastAsia="Times New Roman"/>
          <w:color w:val="000000"/>
          <w:sz w:val="22"/>
          <w:szCs w:val="22"/>
        </w:rPr>
        <w:t xml:space="preserve"> I'iscrizione del bambino/a </w:t>
      </w:r>
      <w:r w:rsidRPr="00513029">
        <w:rPr>
          <w:rFonts w:eastAsia="Times New Roman"/>
          <w:color w:val="000000"/>
          <w:sz w:val="22"/>
          <w:szCs w:val="22"/>
        </w:rPr>
        <w:t>__________________</w:t>
      </w:r>
      <w:r w:rsidR="00520612">
        <w:rPr>
          <w:rFonts w:eastAsia="Times New Roman"/>
          <w:color w:val="000000"/>
          <w:sz w:val="22"/>
          <w:szCs w:val="22"/>
        </w:rPr>
        <w:t>_____________________</w:t>
      </w:r>
      <w:r w:rsidRPr="00513029">
        <w:rPr>
          <w:rFonts w:eastAsia="Times New Roman"/>
          <w:color w:val="000000"/>
          <w:sz w:val="22"/>
          <w:szCs w:val="22"/>
        </w:rPr>
        <w:t>__</w:t>
      </w:r>
      <w:r w:rsidR="00886AE7">
        <w:rPr>
          <w:rFonts w:eastAsia="Times New Roman"/>
          <w:color w:val="000000"/>
          <w:sz w:val="22"/>
          <w:szCs w:val="22"/>
        </w:rPr>
        <w:t>____</w:t>
      </w:r>
      <w:r w:rsidRPr="00513029">
        <w:rPr>
          <w:rFonts w:eastAsia="Times New Roman"/>
          <w:color w:val="000000"/>
          <w:sz w:val="22"/>
          <w:szCs w:val="22"/>
        </w:rPr>
        <w:t>____</w:t>
      </w:r>
      <w:r w:rsidR="00520612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nato/a</w:t>
      </w:r>
      <w:r w:rsidR="00886AE7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a _______</w:t>
      </w:r>
      <w:r w:rsidR="00886AE7">
        <w:rPr>
          <w:rFonts w:eastAsia="Times New Roman"/>
          <w:color w:val="000000"/>
          <w:sz w:val="22"/>
          <w:szCs w:val="22"/>
        </w:rPr>
        <w:t>_______</w:t>
      </w:r>
      <w:r w:rsidRPr="00513029">
        <w:rPr>
          <w:rFonts w:eastAsia="Times New Roman"/>
          <w:color w:val="000000"/>
          <w:sz w:val="22"/>
          <w:szCs w:val="22"/>
        </w:rPr>
        <w:t>_________</w:t>
      </w:r>
      <w:r w:rsidRPr="00513029">
        <w:rPr>
          <w:rFonts w:eastAsia="Times New Roman"/>
          <w:color w:val="000000"/>
          <w:sz w:val="22"/>
          <w:szCs w:val="22"/>
        </w:rPr>
        <w:tab/>
        <w:t>(</w:t>
      </w:r>
      <w:r w:rsidRPr="00513029">
        <w:rPr>
          <w:rFonts w:eastAsia="Times New Roman"/>
          <w:color w:val="000000"/>
          <w:sz w:val="22"/>
          <w:szCs w:val="22"/>
        </w:rPr>
        <w:tab/>
        <w:t>) il  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>_/_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>_/_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 xml:space="preserve">___ </w:t>
      </w:r>
      <w:r w:rsidR="00886AE7">
        <w:rPr>
          <w:rFonts w:eastAsia="Times New Roman"/>
          <w:color w:val="000000"/>
          <w:sz w:val="22"/>
          <w:szCs w:val="22"/>
        </w:rPr>
        <w:t>, residente a __________________________ (___)  via ______________________ n._______</w:t>
      </w:r>
      <w:r w:rsidRPr="00513029">
        <w:rPr>
          <w:rFonts w:eastAsia="Times New Roman"/>
          <w:color w:val="000000"/>
          <w:sz w:val="22"/>
          <w:szCs w:val="22"/>
        </w:rPr>
        <w:t>alla Sezione Primavera di Nociglia per l’anno scolastico 202</w:t>
      </w:r>
      <w:r w:rsidR="00520612">
        <w:rPr>
          <w:rFonts w:eastAsia="Times New Roman"/>
          <w:color w:val="000000"/>
          <w:sz w:val="22"/>
          <w:szCs w:val="22"/>
        </w:rPr>
        <w:t>4</w:t>
      </w:r>
      <w:r w:rsidRPr="00513029">
        <w:rPr>
          <w:rFonts w:eastAsia="Times New Roman"/>
          <w:color w:val="000000"/>
          <w:sz w:val="22"/>
          <w:szCs w:val="22"/>
        </w:rPr>
        <w:t>/202</w:t>
      </w:r>
      <w:r w:rsidR="00520612">
        <w:rPr>
          <w:rFonts w:eastAsia="Times New Roman"/>
          <w:color w:val="000000"/>
          <w:sz w:val="22"/>
          <w:szCs w:val="22"/>
        </w:rPr>
        <w:t>5</w:t>
      </w:r>
      <w:r w:rsidRPr="00513029">
        <w:rPr>
          <w:rFonts w:eastAsia="Times New Roman"/>
          <w:color w:val="000000"/>
          <w:sz w:val="22"/>
          <w:szCs w:val="22"/>
        </w:rPr>
        <w:t>.</w:t>
      </w:r>
    </w:p>
    <w:p w:rsidR="00886AE7" w:rsidRDefault="00886AE7" w:rsidP="00886AE7">
      <w:pPr>
        <w:pStyle w:val="Corpodeltesto"/>
        <w:spacing w:before="65" w:line="276" w:lineRule="auto"/>
        <w:jc w:val="both"/>
        <w:rPr>
          <w:rFonts w:eastAsia="Times New Roman"/>
          <w:color w:val="000000"/>
          <w:sz w:val="22"/>
          <w:szCs w:val="22"/>
        </w:rPr>
      </w:pPr>
    </w:p>
    <w:p w:rsidR="00513029" w:rsidRPr="00513029" w:rsidRDefault="00513029" w:rsidP="00886AE7">
      <w:pPr>
        <w:pStyle w:val="Corpodeltesto"/>
        <w:spacing w:before="65"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A tal fine dichiara, in base alle norme sullo snellimento dell‘attività amministrativa e consapevole delle responsabilità cui va incontro in caso di dichiarazioni non corrispondenti al vero, che: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Rectangle 12" o:spid="_x0000_s1033" style="position:absolute;left:0;text-align:left;margin-left:151.35pt;margin-top:1.85pt;width:10.3pt;height:10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11" o:spid="_x0000_s1032" style="position:absolute;left:0;text-align:left;margin-left:99.6pt;margin-top:1.85pt;width:11.9pt;height:10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_x0000_s1034" style="position:absolute;left:0;text-align:left;margin-left:239.9pt;margin-top:12.75pt;width:9.4pt;height:10pt;z-index:251667456"/>
        </w:pict>
      </w:r>
      <w:r>
        <w:rPr>
          <w:rFonts w:eastAsia="Times New Roman"/>
          <w:color w:val="000000"/>
          <w:sz w:val="22"/>
          <w:szCs w:val="22"/>
        </w:rPr>
        <w:pict>
          <v:rect id="_x0000_s1035" style="position:absolute;left:0;text-align:left;margin-left:279.55pt;margin-top:12.75pt;width:9.4pt;height:10pt;z-index:251668480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-è cittadini </w:t>
      </w:r>
      <w:proofErr w:type="spellStart"/>
      <w:r w:rsidR="00513029" w:rsidRPr="00513029">
        <w:rPr>
          <w:rFonts w:eastAsia="Times New Roman"/>
          <w:color w:val="000000"/>
          <w:sz w:val="22"/>
          <w:szCs w:val="22"/>
        </w:rPr>
        <w:t>italian</w:t>
      </w:r>
      <w:proofErr w:type="spellEnd"/>
      <w:r w:rsidR="00513029" w:rsidRPr="00513029">
        <w:rPr>
          <w:rFonts w:eastAsia="Times New Roman"/>
          <w:color w:val="000000"/>
          <w:sz w:val="22"/>
          <w:szCs w:val="22"/>
        </w:rPr>
        <w:t>_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>altro      _________</w:t>
      </w:r>
      <w:r w:rsidR="00513029">
        <w:rPr>
          <w:rFonts w:eastAsia="Times New Roman"/>
          <w:color w:val="000000"/>
          <w:sz w:val="22"/>
          <w:szCs w:val="22"/>
        </w:rPr>
        <w:t>_______</w: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_______ [indicare nazionalità)  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 </w:t>
      </w:r>
    </w:p>
    <w:p w:rsidR="00513029" w:rsidRPr="00513029" w:rsidRDefault="00513029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-è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stat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_ sottopost_ alle vaccinazioni obbligatorie     si          no    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6" style="position:absolute;left:0;text-align:left;margin-left:17.2pt;margin-top:1.05pt;width:13.15pt;height:11.3pt;z-index:251669504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Residenza di almeno un genitore nel Comune di Nociglia   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7" style="position:absolute;left:0;text-align:left;margin-left:17.2pt;margin-top:2.35pt;width:13.15pt;height:11.25pt;z-index:251670528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familiare mono genitoriale nel quale il genitore svolge attività lavorativa  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8" style="position:absolute;left:0;text-align:left;margin-left:17.2pt;margin-top:2.35pt;width:13.15pt;height:11.9pt;z-index:251671552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familiare in cui entrambi i genitori svolgono attività lavorativa                                     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9" style="position:absolute;left:0;text-align:left;margin-left:17.2pt;margin-top:2.4pt;width:13.15pt;height:10.65pt;z-index:251672576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composto da più di due figli minori     </w:t>
      </w:r>
    </w:p>
    <w:p w:rsidR="00513029" w:rsidRPr="00513029" w:rsidRDefault="004475B4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0" style="position:absolute;left:0;text-align:left;margin-left:17.2pt;margin-top:2.35pt;width:13.15pt;height:10.05pt;z-index:251673600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Iscrizione al servizio di refezione scolastica</w:t>
      </w:r>
    </w:p>
    <w:p w:rsidR="00513029" w:rsidRPr="00513029" w:rsidRDefault="004475B4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4" style="position:absolute;margin-left:17.2pt;margin-top:2.4pt;width:13.15pt;height:10.65pt;z-index:251677696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Almeno un genitore svolge attività lavorativa nel territorio comunale</w:t>
      </w:r>
    </w:p>
    <w:p w:rsidR="00513029" w:rsidRPr="00513029" w:rsidRDefault="00513029" w:rsidP="00513029">
      <w:pPr>
        <w:pStyle w:val="Corpodeltesto"/>
        <w:spacing w:before="194" w:after="37" w:line="276" w:lineRule="auto"/>
        <w:ind w:left="264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La propria famiglia convivente, oltre all’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alunn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_ è composta da: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77"/>
        <w:gridCol w:w="3072"/>
        <w:gridCol w:w="3058"/>
      </w:tblGrid>
      <w:tr w:rsidR="00513029" w:rsidRPr="00513029" w:rsidTr="00520612">
        <w:trPr>
          <w:trHeight w:val="277"/>
        </w:trPr>
        <w:tc>
          <w:tcPr>
            <w:tcW w:w="3077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49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COGNOME E NOME</w:t>
            </w:r>
          </w:p>
        </w:tc>
        <w:tc>
          <w:tcPr>
            <w:tcW w:w="3072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3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LUOGO E DATA DI NASCITA</w:t>
            </w:r>
          </w:p>
        </w:tc>
        <w:tc>
          <w:tcPr>
            <w:tcW w:w="3058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2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GRADO DI PARENTELA</w:t>
            </w:r>
          </w:p>
        </w:tc>
      </w:tr>
      <w:tr w:rsidR="00513029" w:rsidTr="00520612">
        <w:trPr>
          <w:trHeight w:val="249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58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53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49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13029" w:rsidRPr="00886AE7" w:rsidRDefault="004475B4" w:rsidP="00930B93">
      <w:pPr>
        <w:jc w:val="both"/>
        <w:rPr>
          <w:b/>
          <w:sz w:val="22"/>
          <w:szCs w:val="22"/>
        </w:rPr>
      </w:pPr>
      <w:r w:rsidRPr="00886AE7">
        <w:rPr>
          <w:b/>
          <w:noProof/>
          <w:sz w:val="22"/>
          <w:szCs w:val="22"/>
        </w:rPr>
        <w:pict>
          <v:group id="Group 2" o:spid="_x0000_s1026" style="position:absolute;left:0;text-align:left;margin-left:552.1pt;margin-top:1pt;width:1.8pt;height:14.05pt;z-index:251660288;mso-position-horizontal-relative:page;mso-position-vertical-relative:text" coordorigin="11042,20" coordsize="3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">
            <v:line id="Line 4" o:spid="_x0000_s1027" style="position:absolute;visibility:visible" from="11052,128" to="1105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/C8MAAADaAAAADwAAAGRycy9kb3ducmV2LnhtbESPQWvCQBSE70L/w/IKvTWbhlJL6iql&#10;UNQKitreH9lnNph9G7IbE/31rlDwOMzMN8xkNthanKj1lWMFL0kKgrhwuuJSwe/++/kdhA/IGmvH&#10;pOBMHmbTh9EEc+163tJpF0oRIexzVGBCaHIpfWHIok9cQxy9g2sthijbUuoW+wi3tczS9E1arDgu&#10;GGzoy1Bx3HVWQej/xvvlZjiaw8+lW3HW1dl8rdTT4/D5ASLQEO7h//ZCK3iF25V4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hfwvDAAAA2gAAAA8AAAAAAAAAAAAA&#10;AAAAoQIAAGRycy9kb3ducmV2LnhtbFBLBQYAAAAABAAEAPkAAACRAwAAAAA=&#10;" strokeweight=".3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left:11041;top:135;width:36;height:1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gU7BAAAA2gAAAA8AAABkcnMvZG93bnJldi54bWxEj8FqwzAQRO+F/IPYQi+lkdNDaN3IpgRC&#10;c0zTkPNibS1jayUsVXb+PgoEehxm5g2zqWc7iERj6BwrWC0LEMSN0x23Ck4/u5c3ECEiaxwck4IL&#10;BairxcMGS+0m/qZ0jK3IEA4lKjAx+lLK0BiyGJbOE2fv140WY5ZjK/WIU4bbQb4WxVpa7DgvGPS0&#10;NdT0xz+rwD0fUuon016+utX7ud/7XdJeqafH+fMDRKQ5/ofv7b1WsIbblXwDZH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mgU7BAAAA2gAAAA8AAAAAAAAAAAAAAAAAnwIA&#10;AGRycy9kb3ducmV2LnhtbFBLBQYAAAAABAAEAPcAAACNAwAAAAA=&#10;">
              <v:imagedata r:id="rId8" o:title=""/>
            </v:shape>
            <w10:wrap anchorx="page"/>
          </v:group>
        </w:pict>
      </w:r>
      <w:r w:rsidR="00886AE7" w:rsidRPr="00886AE7">
        <w:rPr>
          <w:b/>
          <w:spacing w:val="-1"/>
          <w:w w:val="95"/>
          <w:sz w:val="22"/>
          <w:szCs w:val="22"/>
        </w:rPr>
        <w:t xml:space="preserve">   </w:t>
      </w:r>
      <w:r w:rsidR="00513029" w:rsidRPr="00886AE7">
        <w:rPr>
          <w:b/>
          <w:spacing w:val="-1"/>
          <w:w w:val="95"/>
          <w:sz w:val="22"/>
          <w:szCs w:val="22"/>
        </w:rPr>
        <w:t xml:space="preserve"> _l_sottoscritt__</w:t>
      </w:r>
      <w:r w:rsidR="00513029" w:rsidRPr="00886AE7">
        <w:rPr>
          <w:b/>
          <w:spacing w:val="59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autorizza il</w:t>
      </w:r>
      <w:r w:rsidR="00513029" w:rsidRPr="00886AE7">
        <w:rPr>
          <w:b/>
          <w:spacing w:val="42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Comune di</w:t>
      </w:r>
      <w:r w:rsidR="00513029" w:rsidRPr="00886AE7">
        <w:rPr>
          <w:b/>
          <w:spacing w:val="3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Nociglia</w:t>
      </w:r>
      <w:r w:rsidR="00513029" w:rsidRPr="00886AE7">
        <w:rPr>
          <w:b/>
          <w:spacing w:val="14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al</w:t>
      </w:r>
      <w:r w:rsidR="00513029" w:rsidRPr="00886AE7">
        <w:rPr>
          <w:b/>
          <w:spacing w:val="24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trattamento</w:t>
      </w:r>
      <w:r w:rsidR="00513029" w:rsidRPr="00886AE7">
        <w:rPr>
          <w:b/>
          <w:spacing w:val="33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</w:t>
      </w:r>
      <w:r w:rsidR="00D52CB5" w:rsidRPr="00886AE7">
        <w:rPr>
          <w:b/>
          <w:w w:val="90"/>
          <w:sz w:val="22"/>
          <w:szCs w:val="22"/>
        </w:rPr>
        <w:t xml:space="preserve">ei </w:t>
      </w:r>
      <w:r w:rsidR="00513029" w:rsidRPr="00886AE7">
        <w:rPr>
          <w:b/>
          <w:w w:val="90"/>
          <w:sz w:val="22"/>
          <w:szCs w:val="22"/>
        </w:rPr>
        <w:t>dati personali nel rispetto</w:t>
      </w:r>
      <w:r w:rsidR="00513029" w:rsidRPr="00886AE7">
        <w:rPr>
          <w:b/>
          <w:spacing w:val="2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della</w:t>
      </w:r>
      <w:r w:rsidR="00513029" w:rsidRPr="00886AE7">
        <w:rPr>
          <w:b/>
          <w:spacing w:val="22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normativa</w:t>
      </w:r>
      <w:r w:rsidR="00513029" w:rsidRPr="00886AE7">
        <w:rPr>
          <w:b/>
          <w:spacing w:val="29"/>
          <w:sz w:val="22"/>
          <w:szCs w:val="22"/>
        </w:rPr>
        <w:t xml:space="preserve"> </w:t>
      </w:r>
      <w:r w:rsidR="00930B93">
        <w:rPr>
          <w:b/>
          <w:spacing w:val="29"/>
          <w:sz w:val="22"/>
          <w:szCs w:val="22"/>
        </w:rPr>
        <w:t>su</w:t>
      </w:r>
      <w:r w:rsidR="00513029" w:rsidRPr="00886AE7">
        <w:rPr>
          <w:b/>
          <w:w w:val="90"/>
          <w:sz w:val="22"/>
          <w:szCs w:val="22"/>
        </w:rPr>
        <w:t>lla</w:t>
      </w:r>
      <w:r w:rsidR="00513029" w:rsidRPr="00886AE7">
        <w:rPr>
          <w:b/>
          <w:spacing w:val="33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privacy</w:t>
      </w:r>
      <w:r w:rsidR="00513029" w:rsidRPr="00886AE7">
        <w:rPr>
          <w:b/>
          <w:spacing w:val="42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art.</w:t>
      </w:r>
      <w:r w:rsidR="00513029" w:rsidRPr="00886AE7">
        <w:rPr>
          <w:b/>
          <w:spacing w:val="34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13</w:t>
      </w:r>
      <w:r w:rsidR="00513029" w:rsidRPr="00886AE7">
        <w:rPr>
          <w:b/>
          <w:spacing w:val="2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del</w:t>
      </w:r>
      <w:r w:rsidR="00513029" w:rsidRPr="00886AE7">
        <w:rPr>
          <w:b/>
          <w:spacing w:val="1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Regolamento</w:t>
      </w:r>
      <w:r w:rsidR="00886AE7" w:rsidRPr="00886AE7">
        <w:rPr>
          <w:b/>
          <w:w w:val="90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Europeo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n. 2016/679</w:t>
      </w:r>
      <w:r w:rsidR="00513029" w:rsidRPr="00886AE7">
        <w:rPr>
          <w:b/>
          <w:spacing w:val="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</w:t>
      </w:r>
      <w:r w:rsidR="00513029" w:rsidRPr="00886AE7">
        <w:rPr>
          <w:b/>
          <w:spacing w:val="-8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27/04/2016</w:t>
      </w:r>
      <w:r w:rsidR="00513029" w:rsidRPr="00886AE7">
        <w:rPr>
          <w:b/>
          <w:spacing w:val="1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ed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ex</w:t>
      </w:r>
      <w:r w:rsidR="00513029" w:rsidRPr="00886AE7">
        <w:rPr>
          <w:b/>
          <w:spacing w:val="-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art.</w:t>
      </w:r>
      <w:r w:rsidR="00513029" w:rsidRPr="00886AE7">
        <w:rPr>
          <w:b/>
          <w:spacing w:val="-10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13</w:t>
      </w:r>
      <w:r w:rsidR="00513029" w:rsidRPr="00886AE7">
        <w:rPr>
          <w:b/>
          <w:spacing w:val="-8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930B93">
        <w:rPr>
          <w:b/>
          <w:w w:val="95"/>
          <w:sz w:val="22"/>
          <w:szCs w:val="22"/>
        </w:rPr>
        <w:t>D</w:t>
      </w:r>
      <w:r w:rsidR="00513029" w:rsidRPr="00886AE7">
        <w:rPr>
          <w:b/>
          <w:w w:val="95"/>
          <w:sz w:val="22"/>
          <w:szCs w:val="22"/>
        </w:rPr>
        <w:t>ecreto</w:t>
      </w:r>
      <w:r w:rsidR="00513029" w:rsidRPr="00886AE7">
        <w:rPr>
          <w:b/>
          <w:spacing w:val="1"/>
          <w:w w:val="95"/>
          <w:sz w:val="22"/>
          <w:szCs w:val="22"/>
        </w:rPr>
        <w:t xml:space="preserve"> </w:t>
      </w:r>
      <w:r w:rsidR="00930B93">
        <w:rPr>
          <w:b/>
          <w:spacing w:val="1"/>
          <w:w w:val="95"/>
          <w:sz w:val="22"/>
          <w:szCs w:val="22"/>
        </w:rPr>
        <w:t>L</w:t>
      </w:r>
      <w:r w:rsidR="00513029" w:rsidRPr="00886AE7">
        <w:rPr>
          <w:b/>
          <w:w w:val="95"/>
          <w:sz w:val="22"/>
          <w:szCs w:val="22"/>
        </w:rPr>
        <w:t>egislativo</w:t>
      </w:r>
      <w:r w:rsidR="00513029" w:rsidRPr="00886AE7">
        <w:rPr>
          <w:b/>
          <w:spacing w:val="6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n.</w:t>
      </w:r>
      <w:r w:rsidR="00513029" w:rsidRPr="00886AE7">
        <w:rPr>
          <w:b/>
          <w:spacing w:val="-12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196</w:t>
      </w:r>
      <w:r w:rsidR="00513029" w:rsidRPr="00886AE7">
        <w:rPr>
          <w:b/>
          <w:spacing w:val="-12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 30/06/2003.</w:t>
      </w:r>
    </w:p>
    <w:p w:rsidR="00886AE7" w:rsidRPr="00886AE7" w:rsidRDefault="00886AE7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</w:p>
    <w:p w:rsidR="00520612" w:rsidRPr="00886AE7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  <w:r w:rsidRPr="00886AE7">
        <w:rPr>
          <w:rFonts w:eastAsia="Times New Roman"/>
          <w:b/>
          <w:color w:val="000000"/>
          <w:sz w:val="22"/>
          <w:szCs w:val="22"/>
        </w:rPr>
        <w:t>DICHIARA</w:t>
      </w:r>
      <w:r w:rsidRPr="00886AE7">
        <w:rPr>
          <w:rFonts w:eastAsia="Times New Roman"/>
          <w:color w:val="000000"/>
          <w:sz w:val="22"/>
          <w:szCs w:val="22"/>
        </w:rPr>
        <w:t xml:space="preserve"> di assumersi ogni responsabilità su rischi o danni subiti o causati dal/la proprio/a figlio/a a qualsiasi titolo non imputabili direttamente alla S.V.;</w:t>
      </w:r>
    </w:p>
    <w:p w:rsidR="00520612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886AE7" w:rsidRPr="00886AE7" w:rsidRDefault="00886AE7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520612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  <w:r w:rsidRPr="00886AE7">
        <w:rPr>
          <w:rFonts w:eastAsia="Times New Roman"/>
          <w:b/>
          <w:color w:val="000000"/>
          <w:sz w:val="22"/>
          <w:szCs w:val="22"/>
        </w:rPr>
        <w:t>ESONERA</w:t>
      </w:r>
      <w:r w:rsidRPr="00886AE7">
        <w:rPr>
          <w:rFonts w:eastAsia="Times New Roman"/>
          <w:color w:val="000000"/>
          <w:sz w:val="22"/>
          <w:szCs w:val="22"/>
        </w:rPr>
        <w:t xml:space="preserve"> il Comune di Nociglia da ogni responsabilità per lo smarrimento di oggetti o indumenti (si consiglia pertanto di non portare oggetti di valore o di facile perdita e, ove possibile, di </w:t>
      </w:r>
      <w:r w:rsidR="00930B93">
        <w:rPr>
          <w:rFonts w:eastAsia="Times New Roman"/>
          <w:color w:val="000000"/>
          <w:sz w:val="22"/>
          <w:szCs w:val="22"/>
        </w:rPr>
        <w:t>indicare il nome sopra di essi).</w:t>
      </w:r>
    </w:p>
    <w:p w:rsidR="00930B93" w:rsidRDefault="00930B93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930B93" w:rsidRPr="00886AE7" w:rsidRDefault="00930B93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520612" w:rsidRPr="003D0655" w:rsidRDefault="00520612" w:rsidP="00520612">
      <w:pPr>
        <w:jc w:val="both"/>
        <w:rPr>
          <w:rFonts w:eastAsia="Verdana"/>
          <w:sz w:val="22"/>
          <w:szCs w:val="22"/>
        </w:rPr>
      </w:pPr>
    </w:p>
    <w:p w:rsidR="00520612" w:rsidRPr="003D0655" w:rsidRDefault="00520612" w:rsidP="00520612">
      <w:pPr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Data ________________________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Firma di entrambi i genitori o esercenti la potestà genitoriale: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520612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Si allegano alla presente: </w:t>
      </w: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5" style="position:absolute;left:0;text-align:left;margin-left:12.85pt;margin-top:3.5pt;width:11.25pt;height:8.75pt;z-index:251679744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Documento d’identità dei genitori            </w:t>
      </w: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6" style="position:absolute;left:0;text-align:left;margin-left:12.85pt;margin-top:3.5pt;width:11.25pt;height:9.4pt;z-index:251680768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Documento d’identità del minore iscritto                   </w:t>
      </w: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       </w:t>
      </w:r>
    </w:p>
    <w:p w:rsidR="00520612" w:rsidRDefault="00520612" w:rsidP="00520612">
      <w:pPr>
        <w:shd w:val="clear" w:color="auto" w:fill="FFFFFF"/>
        <w:spacing w:before="225" w:after="225"/>
        <w:rPr>
          <w:b/>
          <w:sz w:val="20"/>
        </w:rPr>
      </w:pPr>
    </w:p>
    <w:p w:rsidR="00520612" w:rsidRDefault="00520612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520612" w:rsidRPr="003D0655" w:rsidRDefault="00520612" w:rsidP="00520612">
      <w:pPr>
        <w:shd w:val="clear" w:color="auto" w:fill="FFFFFF"/>
        <w:spacing w:before="225" w:after="225"/>
        <w:jc w:val="center"/>
        <w:rPr>
          <w:sz w:val="22"/>
          <w:szCs w:val="22"/>
        </w:rPr>
      </w:pPr>
      <w:r w:rsidRPr="003D0655">
        <w:rPr>
          <w:b/>
          <w:sz w:val="22"/>
          <w:szCs w:val="22"/>
        </w:rPr>
        <w:t>INFORMATIVA RIGUARDO AL TRATTAMENTO DEI DATI PERSONALI</w:t>
      </w:r>
    </w:p>
    <w:p w:rsidR="00520612" w:rsidRPr="003D0655" w:rsidRDefault="00520612" w:rsidP="00520612">
      <w:pPr>
        <w:shd w:val="clear" w:color="auto" w:fill="FFFFFF"/>
        <w:spacing w:before="225" w:after="225"/>
        <w:jc w:val="center"/>
        <w:rPr>
          <w:b/>
          <w:sz w:val="22"/>
          <w:szCs w:val="22"/>
        </w:rPr>
      </w:pPr>
      <w:r w:rsidRPr="003D0655">
        <w:rPr>
          <w:b/>
          <w:sz w:val="22"/>
          <w:szCs w:val="22"/>
        </w:rPr>
        <w:t xml:space="preserve">(ART. 13 </w:t>
      </w:r>
      <w:proofErr w:type="spellStart"/>
      <w:r w:rsidRPr="003D0655">
        <w:rPr>
          <w:b/>
          <w:sz w:val="22"/>
          <w:szCs w:val="22"/>
        </w:rPr>
        <w:t>REG</w:t>
      </w:r>
      <w:proofErr w:type="spellEnd"/>
      <w:r w:rsidRPr="003D0655">
        <w:rPr>
          <w:b/>
          <w:sz w:val="22"/>
          <w:szCs w:val="22"/>
        </w:rPr>
        <w:t>. UE 2016/679)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Ai fini previsti dal Regolamento UE 2016/679 sopra richiamato (di seguito “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a) Titolare del trattamento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titolare del trattamento è “Comune di Nociglia” con sede in Nociglia – C.F. 83000830758  </w:t>
      </w:r>
      <w:proofErr w:type="spellStart"/>
      <w:r w:rsidRPr="003D0655">
        <w:rPr>
          <w:sz w:val="22"/>
          <w:szCs w:val="22"/>
        </w:rPr>
        <w:t>P.Iva</w:t>
      </w:r>
      <w:proofErr w:type="spellEnd"/>
      <w:r w:rsidRPr="003D0655">
        <w:rPr>
          <w:sz w:val="22"/>
          <w:szCs w:val="22"/>
        </w:rPr>
        <w:t xml:space="preserve">: 01795450756 in nome del suo legale rappresentante pro-tempore Vincenzo </w:t>
      </w:r>
      <w:proofErr w:type="spellStart"/>
      <w:r w:rsidRPr="003D0655">
        <w:rPr>
          <w:sz w:val="22"/>
          <w:szCs w:val="22"/>
        </w:rPr>
        <w:t>Vadrucci</w:t>
      </w:r>
      <w:proofErr w:type="spellEnd"/>
      <w:r w:rsidRPr="003D0655">
        <w:rPr>
          <w:sz w:val="22"/>
          <w:szCs w:val="22"/>
        </w:rPr>
        <w:t xml:space="preserve"> (sindaco).</w:t>
      </w: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b) Finalità del trattamento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 dati personali forniti sono necessari ai fini istituzionali o per iniziative promosse dal Comune di Nociglia.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c) Modalità di trattamento e conservazione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ad opera di soggetti appositamente incaricati e in ottemperanza a quanto previsto dall’art 29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d) Ambito di comunicazione e diffusione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e) Categorie particolari di dati personali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Ai sensi degli articoli 9 e 10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</w:t>
      </w:r>
      <w:r w:rsidRPr="003D0655">
        <w:rPr>
          <w:sz w:val="22"/>
          <w:szCs w:val="22"/>
        </w:rPr>
        <w:lastRenderedPageBreak/>
        <w:t>vita sessuale o all’orientamento sessuale della persona” tali categorie di dati potranno essere trattate solo previo ed esplicito consenso, manifestato in forma scritta in allegato alla presente informativa.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f) Diritti dell’interessato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In relazione ai dati oggetto del trattamento di cui alla presente informativa all’interessato è riconosciuto in qualsiasi momento il diritto di: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Revoca del consenso al trattamento, senza pregiudizio per la liceità del trattamento basata sul consenso acquisito prima della revoca (art. 7, par. 3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g) Esercizio dei diritti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L’esercizio dei diritti può essere esercitato mediante comunicazione  scritta da inviare a  mezzo pec all’indirizzo: </w:t>
      </w:r>
      <w:hyperlink r:id="rId9">
        <w:r w:rsidRPr="003D0655">
          <w:rPr>
            <w:color w:val="1155CC"/>
            <w:sz w:val="22"/>
            <w:szCs w:val="22"/>
            <w:u w:val="single"/>
          </w:rPr>
          <w:t>protocollo.comune.nociglia@pec.rupar.puglia.le.it</w:t>
        </w:r>
      </w:hyperlink>
      <w:r w:rsidRPr="003D0655">
        <w:rPr>
          <w:sz w:val="22"/>
          <w:szCs w:val="22"/>
        </w:rPr>
        <w:t> o lettera  raccomandata a/r all’indirizzo: Via Risorgimento n.51-73020 Nociglia (Le)</w:t>
      </w:r>
    </w:p>
    <w:p w:rsidR="00520612" w:rsidRPr="003D0655" w:rsidRDefault="00520612" w:rsidP="00520612">
      <w:pPr>
        <w:rPr>
          <w:sz w:val="22"/>
          <w:szCs w:val="22"/>
        </w:rPr>
      </w:pPr>
    </w:p>
    <w:p w:rsidR="00574376" w:rsidRDefault="00574376" w:rsidP="00520612">
      <w:pPr>
        <w:pStyle w:val="Default"/>
        <w:jc w:val="center"/>
        <w:rPr>
          <w:rFonts w:asciiTheme="minorHAnsi" w:hAnsiTheme="minorHAnsi" w:cs="Arial"/>
          <w:sz w:val="22"/>
          <w:szCs w:val="22"/>
        </w:rPr>
      </w:pPr>
    </w:p>
    <w:sectPr w:rsidR="00574376" w:rsidSect="001F7C6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AE7" w:rsidRDefault="00886AE7">
      <w:r>
        <w:separator/>
      </w:r>
    </w:p>
  </w:endnote>
  <w:endnote w:type="continuationSeparator" w:id="0">
    <w:p w:rsidR="00886AE7" w:rsidRDefault="00886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6AE7" w:rsidRDefault="00886AE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Pr="00946A34" w:rsidRDefault="00886AE7" w:rsidP="00886AE7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886AE7" w:rsidRPr="00A463BF" w:rsidRDefault="00886AE7" w:rsidP="00886AE7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886AE7" w:rsidRPr="00A463BF" w:rsidRDefault="00886AE7" w:rsidP="00886AE7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886AE7" w:rsidRPr="00017FF5" w:rsidRDefault="00886AE7" w:rsidP="00886AE7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886AE7" w:rsidRDefault="00886AE7" w:rsidP="0088255A">
    <w:pPr>
      <w:pStyle w:val="Intestazione"/>
      <w:jc w:val="center"/>
      <w:rPr>
        <w:rFonts w:ascii="Maiandra GD" w:hAnsi="Maiandra GD"/>
        <w:sz w:val="16"/>
        <w:szCs w:val="16"/>
      </w:rPr>
    </w:pPr>
  </w:p>
  <w:p w:rsidR="00886AE7" w:rsidRDefault="00886AE7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886AE7" w:rsidRDefault="00886AE7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886AE7" w:rsidRPr="00946A34" w:rsidRDefault="00886AE7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886AE7" w:rsidRPr="00A463BF" w:rsidRDefault="00886AE7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886AE7" w:rsidRPr="00A463BF" w:rsidRDefault="00886AE7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886AE7" w:rsidRPr="00017FF5" w:rsidRDefault="00886AE7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886AE7" w:rsidRPr="00017FF5" w:rsidRDefault="00886AE7">
    <w:pPr>
      <w:pStyle w:val="Pidipagina"/>
    </w:pPr>
  </w:p>
  <w:p w:rsidR="00886AE7" w:rsidRPr="00017FF5" w:rsidRDefault="00886AE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AE7" w:rsidRDefault="00886AE7">
      <w:r>
        <w:separator/>
      </w:r>
    </w:p>
  </w:footnote>
  <w:footnote w:type="continuationSeparator" w:id="0">
    <w:p w:rsidR="00886AE7" w:rsidRDefault="00886A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C90D3B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86AE7" w:rsidRPr="008B2AF9" w:rsidRDefault="00886AE7" w:rsidP="00C90D3B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886AE7" w:rsidRPr="00A463BF" w:rsidRDefault="00886AE7" w:rsidP="00C90D3B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886AE7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886AE7" w:rsidRPr="0076695C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886AE7" w:rsidRDefault="00886AE7" w:rsidP="00886AE7">
    <w:pPr>
      <w:pStyle w:val="Intestazione"/>
    </w:pPr>
    <w:r w:rsidRPr="004475B4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3" type="#_x0000_t32" style="position:absolute;margin-left:9.45pt;margin-top:4.25pt;width:480.3pt;height:0;z-index:251667456" o:connectortype="straight" strokecolor="#365f91 [2404]" strokeweight=".5pt"/>
      </w:pict>
    </w:r>
  </w:p>
  <w:p w:rsidR="00886AE7" w:rsidRPr="0076695C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C90D3B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3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86AE7" w:rsidRPr="008B2AF9" w:rsidRDefault="00886AE7" w:rsidP="00C90D3B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886AE7" w:rsidRPr="00A463BF" w:rsidRDefault="00886AE7" w:rsidP="00C90D3B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886AE7" w:rsidRPr="0076695C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886AE7" w:rsidRDefault="00886AE7" w:rsidP="001C2A60">
    <w:pPr>
      <w:pStyle w:val="Intestazione"/>
    </w:pPr>
    <w:r w:rsidRPr="004475B4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D0E83"/>
    <w:multiLevelType w:val="hybridMultilevel"/>
    <w:tmpl w:val="BFF82080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820BE"/>
    <w:multiLevelType w:val="hybridMultilevel"/>
    <w:tmpl w:val="A2340D1A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67A75164"/>
    <w:multiLevelType w:val="hybridMultilevel"/>
    <w:tmpl w:val="7D28F3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10"/>
  </w:num>
  <w:num w:numId="5">
    <w:abstractNumId w:val="19"/>
  </w:num>
  <w:num w:numId="6">
    <w:abstractNumId w:val="21"/>
  </w:num>
  <w:num w:numId="7">
    <w:abstractNumId w:val="17"/>
  </w:num>
  <w:num w:numId="8">
    <w:abstractNumId w:val="14"/>
  </w:num>
  <w:num w:numId="9">
    <w:abstractNumId w:val="22"/>
  </w:num>
  <w:num w:numId="10">
    <w:abstractNumId w:val="12"/>
  </w:num>
  <w:num w:numId="11">
    <w:abstractNumId w:val="11"/>
  </w:num>
  <w:num w:numId="12">
    <w:abstractNumId w:val="18"/>
  </w:num>
  <w:num w:numId="13">
    <w:abstractNumId w:val="16"/>
  </w:num>
  <w:num w:numId="14">
    <w:abstractNumId w:val="20"/>
  </w:num>
  <w:num w:numId="15">
    <w:abstractNumId w:val="9"/>
  </w:num>
  <w:num w:numId="16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94"/>
    <o:shapelayout v:ext="edit">
      <o:idmap v:ext="edit" data="12"/>
      <o:rules v:ext="edit">
        <o:r id="V:Rule2" type="connector" idref="#_x0000_s12289"/>
        <o:r id="V:Rule3" type="connector" idref="#_x0000_s12290"/>
        <o:r id="V:Rule4" type="connector" idref="#_x0000_s12291"/>
        <o:r id="V:Rule5" type="connector" idref="#_x0000_s12292"/>
        <o:r id="V:Rule6" type="connector" idref="#_x0000_s12293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796F"/>
    <w:rsid w:val="000B6E76"/>
    <w:rsid w:val="000C5A50"/>
    <w:rsid w:val="000C76F9"/>
    <w:rsid w:val="000D1E40"/>
    <w:rsid w:val="000E1847"/>
    <w:rsid w:val="000E571A"/>
    <w:rsid w:val="000E62E0"/>
    <w:rsid w:val="000E7008"/>
    <w:rsid w:val="00121247"/>
    <w:rsid w:val="00141A73"/>
    <w:rsid w:val="00157E7C"/>
    <w:rsid w:val="0016749B"/>
    <w:rsid w:val="00167C06"/>
    <w:rsid w:val="00171CA8"/>
    <w:rsid w:val="00176274"/>
    <w:rsid w:val="001877F0"/>
    <w:rsid w:val="00197329"/>
    <w:rsid w:val="001A72A6"/>
    <w:rsid w:val="001B0F18"/>
    <w:rsid w:val="001C1A74"/>
    <w:rsid w:val="001C2A60"/>
    <w:rsid w:val="001C2D18"/>
    <w:rsid w:val="001F7C6D"/>
    <w:rsid w:val="00200DB4"/>
    <w:rsid w:val="0023626F"/>
    <w:rsid w:val="00296192"/>
    <w:rsid w:val="002A605F"/>
    <w:rsid w:val="002A712C"/>
    <w:rsid w:val="002A76E6"/>
    <w:rsid w:val="002B2E8A"/>
    <w:rsid w:val="002B42BD"/>
    <w:rsid w:val="002C22B1"/>
    <w:rsid w:val="002F09B5"/>
    <w:rsid w:val="002F7CCA"/>
    <w:rsid w:val="00304EBF"/>
    <w:rsid w:val="00327594"/>
    <w:rsid w:val="00333085"/>
    <w:rsid w:val="0033401F"/>
    <w:rsid w:val="00334DA3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713A"/>
    <w:rsid w:val="0043791A"/>
    <w:rsid w:val="004439DA"/>
    <w:rsid w:val="004475B4"/>
    <w:rsid w:val="00460169"/>
    <w:rsid w:val="00474F38"/>
    <w:rsid w:val="00475E27"/>
    <w:rsid w:val="00482EE1"/>
    <w:rsid w:val="00484352"/>
    <w:rsid w:val="00490B14"/>
    <w:rsid w:val="00492EFF"/>
    <w:rsid w:val="004A152B"/>
    <w:rsid w:val="004A245B"/>
    <w:rsid w:val="004B3FCF"/>
    <w:rsid w:val="004B7FA1"/>
    <w:rsid w:val="004F3F32"/>
    <w:rsid w:val="004F5760"/>
    <w:rsid w:val="00512F8E"/>
    <w:rsid w:val="00513029"/>
    <w:rsid w:val="00520612"/>
    <w:rsid w:val="00532D8C"/>
    <w:rsid w:val="00533CFF"/>
    <w:rsid w:val="00535294"/>
    <w:rsid w:val="00541BB3"/>
    <w:rsid w:val="0055417C"/>
    <w:rsid w:val="00571049"/>
    <w:rsid w:val="005736A9"/>
    <w:rsid w:val="00574376"/>
    <w:rsid w:val="00574E5F"/>
    <w:rsid w:val="00586126"/>
    <w:rsid w:val="005968B8"/>
    <w:rsid w:val="005A6726"/>
    <w:rsid w:val="005C1E44"/>
    <w:rsid w:val="005C2574"/>
    <w:rsid w:val="005C4F89"/>
    <w:rsid w:val="005D4D1F"/>
    <w:rsid w:val="00686F52"/>
    <w:rsid w:val="006A2C41"/>
    <w:rsid w:val="006B1CA5"/>
    <w:rsid w:val="00701F61"/>
    <w:rsid w:val="00732257"/>
    <w:rsid w:val="0073251E"/>
    <w:rsid w:val="00760948"/>
    <w:rsid w:val="0076695C"/>
    <w:rsid w:val="00773872"/>
    <w:rsid w:val="007926A6"/>
    <w:rsid w:val="007C5E63"/>
    <w:rsid w:val="007E3916"/>
    <w:rsid w:val="007E5058"/>
    <w:rsid w:val="007E5FC2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86AE7"/>
    <w:rsid w:val="00894B99"/>
    <w:rsid w:val="0089574A"/>
    <w:rsid w:val="008A57FE"/>
    <w:rsid w:val="008B2AF9"/>
    <w:rsid w:val="008E611F"/>
    <w:rsid w:val="008F0770"/>
    <w:rsid w:val="008F29FB"/>
    <w:rsid w:val="00900C9D"/>
    <w:rsid w:val="009135DC"/>
    <w:rsid w:val="00930B93"/>
    <w:rsid w:val="00941FCE"/>
    <w:rsid w:val="00946A34"/>
    <w:rsid w:val="009475F9"/>
    <w:rsid w:val="00953E4A"/>
    <w:rsid w:val="009571D7"/>
    <w:rsid w:val="009656C5"/>
    <w:rsid w:val="009A583A"/>
    <w:rsid w:val="009B2908"/>
    <w:rsid w:val="009D1E67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C7155"/>
    <w:rsid w:val="00AD0C1E"/>
    <w:rsid w:val="00AE6B95"/>
    <w:rsid w:val="00B43FB4"/>
    <w:rsid w:val="00B54DA9"/>
    <w:rsid w:val="00B54E74"/>
    <w:rsid w:val="00B768EA"/>
    <w:rsid w:val="00BA1B4C"/>
    <w:rsid w:val="00BC2BAB"/>
    <w:rsid w:val="00BC7DD3"/>
    <w:rsid w:val="00BE75EB"/>
    <w:rsid w:val="00C0494E"/>
    <w:rsid w:val="00C1348B"/>
    <w:rsid w:val="00C50CE4"/>
    <w:rsid w:val="00C8365C"/>
    <w:rsid w:val="00C90D3B"/>
    <w:rsid w:val="00CA5D0F"/>
    <w:rsid w:val="00CA7437"/>
    <w:rsid w:val="00CB3CCD"/>
    <w:rsid w:val="00CD0497"/>
    <w:rsid w:val="00CF2647"/>
    <w:rsid w:val="00D15C93"/>
    <w:rsid w:val="00D17BAE"/>
    <w:rsid w:val="00D37008"/>
    <w:rsid w:val="00D42D0E"/>
    <w:rsid w:val="00D52CB5"/>
    <w:rsid w:val="00D55B75"/>
    <w:rsid w:val="00D607FD"/>
    <w:rsid w:val="00D8454C"/>
    <w:rsid w:val="00D97F20"/>
    <w:rsid w:val="00DA583A"/>
    <w:rsid w:val="00DC0A6B"/>
    <w:rsid w:val="00DC13A8"/>
    <w:rsid w:val="00DE6605"/>
    <w:rsid w:val="00E02B20"/>
    <w:rsid w:val="00E04511"/>
    <w:rsid w:val="00E14992"/>
    <w:rsid w:val="00E204DA"/>
    <w:rsid w:val="00E41065"/>
    <w:rsid w:val="00E50F64"/>
    <w:rsid w:val="00E647CE"/>
    <w:rsid w:val="00E705C9"/>
    <w:rsid w:val="00E97712"/>
    <w:rsid w:val="00EC5E06"/>
    <w:rsid w:val="00ED451C"/>
    <w:rsid w:val="00ED752E"/>
    <w:rsid w:val="00EE32CE"/>
    <w:rsid w:val="00EF2002"/>
    <w:rsid w:val="00EF2003"/>
    <w:rsid w:val="00EF4179"/>
    <w:rsid w:val="00F160F2"/>
    <w:rsid w:val="00F17422"/>
    <w:rsid w:val="00F306D5"/>
    <w:rsid w:val="00F441A3"/>
    <w:rsid w:val="00F5400A"/>
    <w:rsid w:val="00FC0DF1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6AE7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link w:val="Titolo1Caratter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paragraph" w:styleId="Nessunaspaziatura">
    <w:name w:val="No Spacing"/>
    <w:uiPriority w:val="1"/>
    <w:qFormat/>
    <w:rsid w:val="0057437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0E1847"/>
    <w:rPr>
      <w:rFonts w:eastAsia="Lucida Sans Unicode"/>
      <w:sz w:val="24"/>
    </w:rPr>
  </w:style>
  <w:style w:type="table" w:customStyle="1" w:styleId="TableNormal">
    <w:name w:val="Table Normal"/>
    <w:uiPriority w:val="2"/>
    <w:semiHidden/>
    <w:unhideWhenUsed/>
    <w:qFormat/>
    <w:rsid w:val="005130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"/>
    <w:qFormat/>
    <w:rsid w:val="00513029"/>
    <w:pPr>
      <w:suppressAutoHyphens w:val="0"/>
      <w:autoSpaceDE w:val="0"/>
      <w:autoSpaceDN w:val="0"/>
      <w:spacing w:before="46"/>
      <w:ind w:left="1146"/>
    </w:pPr>
    <w:rPr>
      <w:rFonts w:ascii="Calibri" w:eastAsia="Calibri" w:hAnsi="Calibri" w:cs="Calibri"/>
      <w:sz w:val="27"/>
      <w:szCs w:val="27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513029"/>
    <w:rPr>
      <w:rFonts w:ascii="Calibri" w:eastAsia="Calibri" w:hAnsi="Calibri" w:cs="Calibri"/>
      <w:sz w:val="27"/>
      <w:szCs w:val="27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513029"/>
    <w:pPr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.comune.nociglia@pec.rupar.puglia.le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69B32-8F2B-4300-B93A-47304CF31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7218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2024-09-10T11:37:00Z</cp:lastPrinted>
  <dcterms:created xsi:type="dcterms:W3CDTF">2024-09-10T11:37:00Z</dcterms:created>
  <dcterms:modified xsi:type="dcterms:W3CDTF">2024-09-10T11:38:00Z</dcterms:modified>
</cp:coreProperties>
</file>