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43C88" w:rsidRPr="00F33F47" w:rsidRDefault="00243C88" w:rsidP="00601CBB">
      <w:pPr>
        <w:spacing w:before="120" w:after="120" w:line="276" w:lineRule="auto"/>
        <w:jc w:val="both"/>
        <w:rPr>
          <w:sz w:val="20"/>
        </w:rPr>
      </w:pPr>
      <w:proofErr w:type="spellStart"/>
      <w:r w:rsidRPr="00F33F47">
        <w:rPr>
          <w:sz w:val="20"/>
        </w:rPr>
        <w:t>_L</w:t>
      </w:r>
      <w:proofErr w:type="spellEnd"/>
      <w:r w:rsidRPr="00F33F47">
        <w:rPr>
          <w:sz w:val="20"/>
        </w:rPr>
        <w:t>_ SOTTOSCRITT__ ______________________</w:t>
      </w:r>
      <w:r w:rsidR="00601CBB">
        <w:rPr>
          <w:sz w:val="20"/>
        </w:rPr>
        <w:t>__</w:t>
      </w:r>
      <w:r w:rsidRPr="00F33F47">
        <w:rPr>
          <w:sz w:val="20"/>
        </w:rPr>
        <w:t>_____</w:t>
      </w:r>
      <w:r w:rsidR="00601CBB">
        <w:rPr>
          <w:sz w:val="20"/>
        </w:rPr>
        <w:t>____</w:t>
      </w:r>
      <w:r w:rsidRPr="00F33F47">
        <w:rPr>
          <w:sz w:val="20"/>
        </w:rPr>
        <w:t>____</w:t>
      </w:r>
      <w:r w:rsidR="00601CBB">
        <w:rPr>
          <w:sz w:val="20"/>
        </w:rPr>
        <w:t xml:space="preserve"> </w:t>
      </w:r>
      <w:r w:rsidRPr="00F33F47">
        <w:rPr>
          <w:sz w:val="20"/>
        </w:rPr>
        <w:t xml:space="preserve"> NAT</w:t>
      </w:r>
      <w:r w:rsidR="00601CBB">
        <w:rPr>
          <w:sz w:val="20"/>
        </w:rPr>
        <w:t>_</w:t>
      </w:r>
      <w:r w:rsidRPr="00F33F47">
        <w:rPr>
          <w:sz w:val="20"/>
        </w:rPr>
        <w:t>_ IL ___________</w:t>
      </w:r>
      <w:r w:rsidR="00601CBB">
        <w:rPr>
          <w:sz w:val="20"/>
        </w:rPr>
        <w:t>________</w:t>
      </w:r>
      <w:r w:rsidRPr="00F33F47">
        <w:rPr>
          <w:sz w:val="20"/>
        </w:rPr>
        <w:t>_</w:t>
      </w:r>
      <w:r w:rsidR="00601CBB">
        <w:rPr>
          <w:sz w:val="20"/>
        </w:rPr>
        <w:t>___</w:t>
      </w:r>
      <w:r w:rsidRPr="00F33F47">
        <w:rPr>
          <w:sz w:val="20"/>
        </w:rPr>
        <w:t xml:space="preserve">____ </w:t>
      </w:r>
      <w:r w:rsidRPr="00F33F47">
        <w:rPr>
          <w:sz w:val="20"/>
        </w:rPr>
        <w:br/>
        <w:t>A</w:t>
      </w:r>
      <w:r w:rsidR="00601CBB">
        <w:rPr>
          <w:sz w:val="20"/>
        </w:rPr>
        <w:t xml:space="preserve"> </w:t>
      </w:r>
      <w:r w:rsidRPr="00F33F47">
        <w:rPr>
          <w:sz w:val="20"/>
        </w:rPr>
        <w:t>___</w:t>
      </w:r>
      <w:r w:rsidR="00601CBB">
        <w:rPr>
          <w:sz w:val="20"/>
        </w:rPr>
        <w:t>________</w:t>
      </w:r>
      <w:r w:rsidRPr="00F33F47">
        <w:rPr>
          <w:sz w:val="20"/>
        </w:rPr>
        <w:t>____________</w:t>
      </w:r>
      <w:r w:rsidR="00601CBB">
        <w:rPr>
          <w:sz w:val="20"/>
        </w:rPr>
        <w:t>______</w:t>
      </w:r>
      <w:r w:rsidRPr="00F33F47">
        <w:rPr>
          <w:sz w:val="20"/>
        </w:rPr>
        <w:t>________ (____________) RESIDENTE IN VIA/</w:t>
      </w:r>
      <w:proofErr w:type="spellStart"/>
      <w:r w:rsidRPr="00F33F47">
        <w:rPr>
          <w:sz w:val="20"/>
        </w:rPr>
        <w:t>P.ZZA</w:t>
      </w:r>
      <w:proofErr w:type="spellEnd"/>
      <w:r w:rsidRPr="00F33F47">
        <w:rPr>
          <w:sz w:val="20"/>
        </w:rPr>
        <w:t xml:space="preserve"> ________________________</w:t>
      </w:r>
      <w:r w:rsidR="00601CBB">
        <w:rPr>
          <w:sz w:val="20"/>
        </w:rPr>
        <w:t>__________</w:t>
      </w:r>
      <w:r w:rsidRPr="00F33F47">
        <w:rPr>
          <w:sz w:val="20"/>
        </w:rPr>
        <w:t xml:space="preserve">_______________ </w:t>
      </w:r>
      <w:proofErr w:type="spellStart"/>
      <w:r w:rsidRPr="00F33F47">
        <w:rPr>
          <w:sz w:val="20"/>
        </w:rPr>
        <w:t>n°</w:t>
      </w:r>
      <w:proofErr w:type="spellEnd"/>
      <w:r w:rsidRPr="00F33F47">
        <w:rPr>
          <w:sz w:val="20"/>
        </w:rPr>
        <w:t xml:space="preserve"> __</w:t>
      </w:r>
      <w:r w:rsidR="00601CBB">
        <w:rPr>
          <w:sz w:val="20"/>
        </w:rPr>
        <w:t>_</w:t>
      </w:r>
      <w:r w:rsidRPr="00F33F47">
        <w:rPr>
          <w:sz w:val="20"/>
        </w:rPr>
        <w:t>__ A ______________</w:t>
      </w:r>
      <w:r w:rsidR="00601CBB">
        <w:rPr>
          <w:sz w:val="20"/>
        </w:rPr>
        <w:t>______</w:t>
      </w:r>
      <w:r w:rsidRPr="00F33F47">
        <w:rPr>
          <w:sz w:val="20"/>
        </w:rPr>
        <w:t xml:space="preserve">__________ (____ ) </w:t>
      </w:r>
      <w:r w:rsidRPr="00F33F47">
        <w:rPr>
          <w:sz w:val="20"/>
        </w:rPr>
        <w:br/>
        <w:t>C.A.P. ______</w:t>
      </w:r>
      <w:r w:rsidR="00601CBB">
        <w:rPr>
          <w:sz w:val="20"/>
        </w:rPr>
        <w:t>___</w:t>
      </w:r>
      <w:r w:rsidRPr="00F33F47">
        <w:rPr>
          <w:sz w:val="20"/>
        </w:rPr>
        <w:t xml:space="preserve">___  CODICE FISCALE __________________________________________ DOC. </w:t>
      </w:r>
      <w:proofErr w:type="spellStart"/>
      <w:r w:rsidRPr="00F33F47">
        <w:rPr>
          <w:sz w:val="20"/>
        </w:rPr>
        <w:t>DI</w:t>
      </w:r>
      <w:proofErr w:type="spellEnd"/>
      <w:r w:rsidRPr="00F33F47">
        <w:rPr>
          <w:sz w:val="20"/>
        </w:rPr>
        <w:t xml:space="preserve"> RICONOSCIMENTO ____________________</w:t>
      </w:r>
      <w:r w:rsidR="00601CBB">
        <w:rPr>
          <w:sz w:val="20"/>
        </w:rPr>
        <w:t>____</w:t>
      </w:r>
      <w:r w:rsidRPr="00F33F47">
        <w:rPr>
          <w:sz w:val="20"/>
        </w:rPr>
        <w:t>_____________________________________ TEL. ______________</w:t>
      </w:r>
      <w:r w:rsidR="00601CBB">
        <w:rPr>
          <w:sz w:val="20"/>
        </w:rPr>
        <w:t>____________</w:t>
      </w:r>
      <w:r w:rsidRPr="00F33F47">
        <w:rPr>
          <w:sz w:val="20"/>
        </w:rPr>
        <w:t xml:space="preserve">____ </w:t>
      </w:r>
      <w:r w:rsidR="00601CBB">
        <w:rPr>
          <w:sz w:val="20"/>
        </w:rPr>
        <w:t xml:space="preserve"> </w:t>
      </w:r>
      <w:r w:rsidRPr="00F33F47">
        <w:rPr>
          <w:sz w:val="20"/>
        </w:rPr>
        <w:t>E-MAIL ______________</w:t>
      </w:r>
      <w:r w:rsidR="00601CBB">
        <w:rPr>
          <w:sz w:val="20"/>
        </w:rPr>
        <w:t>___________________</w:t>
      </w:r>
      <w:r w:rsidRPr="00F33F47">
        <w:rPr>
          <w:sz w:val="20"/>
        </w:rPr>
        <w:t xml:space="preserve">__________________ </w:t>
      </w:r>
    </w:p>
    <w:p w:rsidR="00243C88" w:rsidRPr="00F33F47" w:rsidRDefault="00243C88" w:rsidP="00601CBB">
      <w:pPr>
        <w:spacing w:before="120" w:after="120" w:line="276" w:lineRule="auto"/>
        <w:jc w:val="both"/>
        <w:rPr>
          <w:sz w:val="20"/>
        </w:rPr>
      </w:pPr>
      <w:r w:rsidRPr="00F33F47">
        <w:rPr>
          <w:sz w:val="20"/>
        </w:rPr>
        <w:t>IN QUALITA’ DI GENITORE (avente la potestà genitoriale) O AVENTE TITOLO DI TUTORIA DEL MINORE _____________________________________</w:t>
      </w:r>
      <w:r w:rsidR="00601CBB">
        <w:rPr>
          <w:sz w:val="20"/>
        </w:rPr>
        <w:t>________________________</w:t>
      </w:r>
      <w:r w:rsidRPr="00F33F47">
        <w:rPr>
          <w:sz w:val="20"/>
        </w:rPr>
        <w:t xml:space="preserve">___________ </w:t>
      </w:r>
    </w:p>
    <w:p w:rsidR="00243C88" w:rsidRPr="00F33F47" w:rsidRDefault="00243C88" w:rsidP="00601CBB">
      <w:pPr>
        <w:spacing w:before="120" w:after="120" w:line="276" w:lineRule="auto"/>
        <w:jc w:val="center"/>
        <w:rPr>
          <w:b/>
          <w:sz w:val="20"/>
        </w:rPr>
      </w:pPr>
      <w:r w:rsidRPr="00F33F47">
        <w:rPr>
          <w:b/>
          <w:sz w:val="20"/>
        </w:rPr>
        <w:t>CHIEDE</w:t>
      </w:r>
    </w:p>
    <w:p w:rsidR="00243C88" w:rsidRPr="00F33F47" w:rsidRDefault="00243C88" w:rsidP="00601CBB">
      <w:pPr>
        <w:spacing w:before="120" w:after="120" w:line="276" w:lineRule="auto"/>
        <w:jc w:val="both"/>
        <w:rPr>
          <w:color w:val="FF0000"/>
          <w:sz w:val="20"/>
        </w:rPr>
      </w:pPr>
      <w:r w:rsidRPr="00F33F47">
        <w:rPr>
          <w:sz w:val="20"/>
        </w:rPr>
        <w:t xml:space="preserve">la sua iscrizione </w:t>
      </w:r>
      <w:r w:rsidR="00B60C3D" w:rsidRPr="00F33F47">
        <w:rPr>
          <w:sz w:val="20"/>
        </w:rPr>
        <w:t xml:space="preserve">ai laboratori estivi 2022:  </w:t>
      </w:r>
      <w:r w:rsidR="00B60C3D" w:rsidRPr="00F33F47">
        <w:rPr>
          <w:b/>
          <w:sz w:val="20"/>
        </w:rPr>
        <w:t>“</w:t>
      </w:r>
      <w:r w:rsidR="00B60C3D" w:rsidRPr="00F33F47">
        <w:rPr>
          <w:b/>
          <w:i/>
          <w:sz w:val="20"/>
        </w:rPr>
        <w:t xml:space="preserve">LABORATORIAMO”  </w:t>
      </w:r>
      <w:r w:rsidR="00B60C3D" w:rsidRPr="00F33F47">
        <w:rPr>
          <w:sz w:val="20"/>
        </w:rPr>
        <w:t>.</w:t>
      </w:r>
    </w:p>
    <w:p w:rsidR="00601CBB" w:rsidRDefault="00601CBB" w:rsidP="00601CBB">
      <w:pPr>
        <w:spacing w:before="120" w:after="120" w:line="276" w:lineRule="auto"/>
        <w:jc w:val="both"/>
        <w:rPr>
          <w:sz w:val="20"/>
        </w:rPr>
      </w:pPr>
    </w:p>
    <w:p w:rsidR="00601CBB" w:rsidRDefault="00601CBB" w:rsidP="00601CBB">
      <w:pPr>
        <w:spacing w:before="120" w:after="120" w:line="276" w:lineRule="auto"/>
        <w:jc w:val="both"/>
        <w:rPr>
          <w:sz w:val="20"/>
        </w:rPr>
      </w:pPr>
    </w:p>
    <w:p w:rsidR="00243C88" w:rsidRPr="00F33F47" w:rsidRDefault="00243C88" w:rsidP="00601CBB">
      <w:pPr>
        <w:spacing w:before="120" w:after="120" w:line="276" w:lineRule="auto"/>
        <w:jc w:val="both"/>
        <w:rPr>
          <w:sz w:val="20"/>
        </w:rPr>
      </w:pPr>
      <w:r w:rsidRPr="00F33F47">
        <w:rPr>
          <w:sz w:val="20"/>
        </w:rPr>
        <w:t>Luogo e data, _________</w:t>
      </w:r>
      <w:r w:rsidR="00F33F47">
        <w:rPr>
          <w:sz w:val="20"/>
        </w:rPr>
        <w:t xml:space="preserve">__________                    </w:t>
      </w:r>
      <w:r w:rsidRPr="00F33F47">
        <w:rPr>
          <w:sz w:val="20"/>
        </w:rPr>
        <w:t>FIRMA del genitore o tutore le</w:t>
      </w:r>
      <w:r w:rsidR="00F33F47">
        <w:rPr>
          <w:sz w:val="20"/>
        </w:rPr>
        <w:t>gale _______________________</w:t>
      </w:r>
      <w:r w:rsidRPr="00F33F47">
        <w:rPr>
          <w:sz w:val="20"/>
        </w:rPr>
        <w:t xml:space="preserve"> </w:t>
      </w:r>
    </w:p>
    <w:p w:rsidR="00243C88" w:rsidRPr="00F33F47" w:rsidRDefault="00243C88" w:rsidP="00601CBB">
      <w:pPr>
        <w:spacing w:before="120" w:after="120" w:line="276" w:lineRule="auto"/>
        <w:jc w:val="both"/>
        <w:rPr>
          <w:sz w:val="20"/>
        </w:rPr>
      </w:pPr>
      <w:r w:rsidRPr="00F33F47">
        <w:rPr>
          <w:sz w:val="20"/>
        </w:rPr>
        <w:t xml:space="preserve">Si allega documento d’identità del genitore o tutore legale </w:t>
      </w:r>
    </w:p>
    <w:p w:rsidR="00243C88" w:rsidRPr="00F33F47" w:rsidRDefault="00243C88" w:rsidP="00601CBB">
      <w:pPr>
        <w:spacing w:before="120" w:after="120" w:line="276" w:lineRule="auto"/>
        <w:jc w:val="both"/>
        <w:rPr>
          <w:sz w:val="20"/>
        </w:rPr>
      </w:pPr>
      <w:r w:rsidRPr="00F33F47">
        <w:rPr>
          <w:b/>
          <w:bCs/>
          <w:sz w:val="20"/>
        </w:rPr>
        <w:t>Liberatoria Privacy:</w:t>
      </w:r>
      <w:r w:rsidRPr="00F33F47">
        <w:rPr>
          <w:sz w:val="20"/>
        </w:rPr>
        <w:t xml:space="preserve"> Si autorizza il trattamento dei dati personali nel rispetto di quanto disposto dal D. lgs. 196/2003 in materia di tutela dei dati personali.</w:t>
      </w:r>
    </w:p>
    <w:p w:rsidR="00F33F47" w:rsidRDefault="00243C88" w:rsidP="00601CBB">
      <w:pPr>
        <w:spacing w:before="120" w:after="120" w:line="276" w:lineRule="auto"/>
        <w:jc w:val="both"/>
        <w:rPr>
          <w:sz w:val="20"/>
        </w:rPr>
      </w:pPr>
      <w:r w:rsidRPr="00F33F47">
        <w:rPr>
          <w:sz w:val="20"/>
        </w:rPr>
        <w:t xml:space="preserve"> _L_ sottoscritto/a</w:t>
      </w:r>
      <w:r w:rsidR="00F33F47">
        <w:rPr>
          <w:sz w:val="20"/>
        </w:rPr>
        <w:t xml:space="preserve">                                          </w:t>
      </w:r>
    </w:p>
    <w:p w:rsidR="00243C88" w:rsidRPr="00F33F47" w:rsidRDefault="00243C88" w:rsidP="00601CBB">
      <w:pPr>
        <w:spacing w:before="120" w:after="120" w:line="276" w:lineRule="auto"/>
        <w:jc w:val="center"/>
        <w:rPr>
          <w:sz w:val="20"/>
        </w:rPr>
      </w:pPr>
      <w:r w:rsidRPr="00F33F47">
        <w:rPr>
          <w:b/>
          <w:sz w:val="20"/>
        </w:rPr>
        <w:t>AUTORIZZA</w:t>
      </w:r>
    </w:p>
    <w:p w:rsidR="00243C88" w:rsidRDefault="00243C88" w:rsidP="00601CBB">
      <w:pPr>
        <w:spacing w:before="120" w:after="120" w:line="276" w:lineRule="auto"/>
        <w:jc w:val="both"/>
        <w:rPr>
          <w:sz w:val="20"/>
        </w:rPr>
      </w:pPr>
      <w:r w:rsidRPr="00F33F47">
        <w:rPr>
          <w:sz w:val="20"/>
        </w:rPr>
        <w:t xml:space="preserve">il Comune di Nociglia al trattamento ed alla divulgazione, nel rispetto delle disposizioni vigenti in materia di riservatezza, dei dati personali ad enti pubblici e/o soggetti privati interessati alle stesse informazioni per l’esercizio delle attività </w:t>
      </w:r>
      <w:r w:rsidR="00EA5647" w:rsidRPr="00F33F47">
        <w:rPr>
          <w:sz w:val="20"/>
        </w:rPr>
        <w:t>laboratoriali</w:t>
      </w:r>
      <w:r w:rsidRPr="00F33F47">
        <w:rPr>
          <w:sz w:val="20"/>
        </w:rPr>
        <w:t xml:space="preserve">. </w:t>
      </w:r>
    </w:p>
    <w:p w:rsidR="00601CBB" w:rsidRPr="00F33F47" w:rsidRDefault="00601CBB" w:rsidP="00601CBB">
      <w:pPr>
        <w:spacing w:before="120" w:after="120" w:line="276" w:lineRule="auto"/>
        <w:jc w:val="both"/>
        <w:rPr>
          <w:sz w:val="20"/>
        </w:rPr>
      </w:pPr>
    </w:p>
    <w:p w:rsidR="00601CBB" w:rsidRPr="00F33F47" w:rsidRDefault="00601CBB" w:rsidP="00601CBB">
      <w:pPr>
        <w:spacing w:before="120" w:after="120" w:line="276" w:lineRule="auto"/>
        <w:jc w:val="both"/>
        <w:rPr>
          <w:sz w:val="20"/>
        </w:rPr>
      </w:pPr>
      <w:r w:rsidRPr="00F33F47">
        <w:rPr>
          <w:sz w:val="20"/>
        </w:rPr>
        <w:t>Luogo e data, _________</w:t>
      </w:r>
      <w:r>
        <w:rPr>
          <w:sz w:val="20"/>
        </w:rPr>
        <w:t>__________                    FIRMA dei</w:t>
      </w:r>
      <w:r w:rsidRPr="00F33F47">
        <w:rPr>
          <w:sz w:val="20"/>
        </w:rPr>
        <w:t xml:space="preserve"> genitor</w:t>
      </w:r>
      <w:r>
        <w:rPr>
          <w:sz w:val="20"/>
        </w:rPr>
        <w:t>i</w:t>
      </w:r>
      <w:r w:rsidRPr="00F33F47">
        <w:rPr>
          <w:sz w:val="20"/>
        </w:rPr>
        <w:t xml:space="preserve"> o tutore le</w:t>
      </w:r>
      <w:r>
        <w:rPr>
          <w:sz w:val="20"/>
        </w:rPr>
        <w:t>gale _______________________</w:t>
      </w:r>
      <w:r w:rsidRPr="00F33F47">
        <w:rPr>
          <w:sz w:val="20"/>
        </w:rPr>
        <w:t xml:space="preserve"> </w:t>
      </w:r>
    </w:p>
    <w:p w:rsidR="00771D94" w:rsidRDefault="00771D94" w:rsidP="00601CBB">
      <w:pPr>
        <w:spacing w:before="120" w:after="120" w:line="276" w:lineRule="auto"/>
        <w:jc w:val="center"/>
        <w:rPr>
          <w:b/>
          <w:sz w:val="20"/>
        </w:rPr>
      </w:pPr>
    </w:p>
    <w:p w:rsidR="00243C88" w:rsidRPr="00F33F47" w:rsidRDefault="00243C88" w:rsidP="00601CBB">
      <w:pPr>
        <w:spacing w:before="120" w:after="120" w:line="276" w:lineRule="auto"/>
        <w:jc w:val="center"/>
        <w:rPr>
          <w:sz w:val="20"/>
        </w:rPr>
      </w:pPr>
      <w:r w:rsidRPr="00F33F47">
        <w:rPr>
          <w:b/>
          <w:sz w:val="20"/>
        </w:rPr>
        <w:t>DICHIARAZIONE LIBERATORIA</w:t>
      </w:r>
    </w:p>
    <w:p w:rsidR="00243C88" w:rsidRPr="00F33F47" w:rsidRDefault="00243C88" w:rsidP="00601CBB">
      <w:pPr>
        <w:spacing w:before="120" w:after="120" w:line="276" w:lineRule="auto"/>
        <w:jc w:val="both"/>
        <w:rPr>
          <w:sz w:val="20"/>
        </w:rPr>
      </w:pPr>
      <w:r w:rsidRPr="00F33F47">
        <w:rPr>
          <w:sz w:val="20"/>
        </w:rPr>
        <w:t>Dichiaro di essere a conoscenza dei rischi connessi alla partecipazione del mio tutelato all'attività in questione. Con la</w:t>
      </w:r>
      <w:r w:rsidR="00F33F47">
        <w:rPr>
          <w:sz w:val="20"/>
        </w:rPr>
        <w:t xml:space="preserve"> </w:t>
      </w:r>
      <w:r w:rsidRPr="00F33F47">
        <w:rPr>
          <w:sz w:val="20"/>
        </w:rPr>
        <w:t xml:space="preserve">sottoscrizione della presente dichiaro di voler liberare ed esonerare gli organizzatori da ogni e qualsiasi responsabilità civile e penale possa derivare al partecipante, anche a causa di infortuni o di danni a persone o cose verificatesi a proprio discapito o causati a terzi, impegnandomi a non esperire alcuna azione giudiziale o extragiudiziale e non elevare alcun tipo di denuncia nei confronti di chicchessia, e comunque a non sollevare alcuna eccezione riguardo alla organizzazione della suddetta attività e dei suoi rappresentanti. </w:t>
      </w:r>
    </w:p>
    <w:p w:rsidR="00243C88" w:rsidRPr="00F33F47" w:rsidRDefault="00243C88" w:rsidP="00601CBB">
      <w:pPr>
        <w:spacing w:before="120" w:after="120" w:line="276" w:lineRule="auto"/>
        <w:jc w:val="both"/>
        <w:rPr>
          <w:sz w:val="20"/>
        </w:rPr>
      </w:pPr>
    </w:p>
    <w:p w:rsidR="00243C88" w:rsidRPr="00F33F47" w:rsidRDefault="00243C88" w:rsidP="00601CBB">
      <w:pPr>
        <w:spacing w:before="120" w:after="120" w:line="276" w:lineRule="auto"/>
        <w:jc w:val="both"/>
        <w:rPr>
          <w:sz w:val="20"/>
        </w:rPr>
      </w:pPr>
    </w:p>
    <w:p w:rsidR="00601CBB" w:rsidRPr="00F33F47" w:rsidRDefault="00601CBB" w:rsidP="00601CBB">
      <w:pPr>
        <w:spacing w:before="120" w:after="120" w:line="276" w:lineRule="auto"/>
        <w:jc w:val="both"/>
        <w:rPr>
          <w:sz w:val="20"/>
        </w:rPr>
      </w:pPr>
      <w:r w:rsidRPr="00F33F47">
        <w:rPr>
          <w:sz w:val="20"/>
        </w:rPr>
        <w:t>Luogo e data, _________</w:t>
      </w:r>
      <w:r>
        <w:rPr>
          <w:sz w:val="20"/>
        </w:rPr>
        <w:t xml:space="preserve">__________                    </w:t>
      </w:r>
      <w:r w:rsidRPr="00F33F47">
        <w:rPr>
          <w:sz w:val="20"/>
        </w:rPr>
        <w:t>FIRMA del genitore o tutore le</w:t>
      </w:r>
      <w:r>
        <w:rPr>
          <w:sz w:val="20"/>
        </w:rPr>
        <w:t>gale _______________________</w:t>
      </w:r>
      <w:r w:rsidRPr="00F33F47">
        <w:rPr>
          <w:sz w:val="20"/>
        </w:rPr>
        <w:t xml:space="preserve"> </w:t>
      </w:r>
    </w:p>
    <w:p w:rsidR="00243C88" w:rsidRPr="00F33F47" w:rsidRDefault="00243C88" w:rsidP="00601CBB">
      <w:pPr>
        <w:spacing w:before="120" w:after="120" w:line="276" w:lineRule="auto"/>
        <w:jc w:val="both"/>
        <w:rPr>
          <w:sz w:val="20"/>
        </w:rPr>
      </w:pPr>
    </w:p>
    <w:sectPr w:rsidR="00243C88" w:rsidRPr="00F33F47" w:rsidSect="00243C8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 w:code="9"/>
      <w:pgMar w:top="1417" w:right="1134" w:bottom="1134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DE8" w:rsidRDefault="00391DE8">
      <w:r>
        <w:separator/>
      </w:r>
    </w:p>
  </w:endnote>
  <w:endnote w:type="continuationSeparator" w:id="0">
    <w:p w:rsidR="00391DE8" w:rsidRDefault="0039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93973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693973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1A2924" w:rsidRPr="00946A34" w:rsidRDefault="001A2924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DI NOCIGLIA                                                                                                    </w:t>
    </w:r>
  </w:p>
  <w:p w:rsidR="001A2924" w:rsidRPr="00A463BF" w:rsidRDefault="001A2924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1A2924" w:rsidRPr="00A463BF" w:rsidRDefault="001A2924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>Cod. Fisc.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1A2924" w:rsidRPr="00017FF5" w:rsidRDefault="001A2924" w:rsidP="001A2924">
    <w:pPr>
      <w:rPr>
        <w:rFonts w:ascii="Calibri" w:hAnsi="Calibri"/>
        <w:color w:val="002060"/>
        <w:sz w:val="22"/>
        <w:szCs w:val="22"/>
      </w:rPr>
    </w:pPr>
  </w:p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DE8" w:rsidRDefault="00391DE8">
      <w:r>
        <w:separator/>
      </w:r>
    </w:p>
  </w:footnote>
  <w:footnote w:type="continuationSeparator" w:id="0">
    <w:p w:rsidR="00391DE8" w:rsidRDefault="00391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2924" w:rsidRPr="008B2AF9" w:rsidRDefault="001A2924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>COMUNE DI NOCIGLIA</w:t>
    </w:r>
  </w:p>
  <w:p w:rsidR="001A2924" w:rsidRPr="00A463BF" w:rsidRDefault="001A2924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>PROVINCIA DI LECCE - REGIONE PUGLIA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44120B" w:rsidRDefault="0044120B" w:rsidP="001A2924">
    <w:pPr>
      <w:pStyle w:val="Intestazione"/>
    </w:pPr>
  </w:p>
  <w:p w:rsidR="0044120B" w:rsidRDefault="0044120B" w:rsidP="001A2924">
    <w:pPr>
      <w:pStyle w:val="Intestazione"/>
    </w:pPr>
  </w:p>
  <w:p w:rsidR="001A2924" w:rsidRDefault="00693973" w:rsidP="001A2924">
    <w:pPr>
      <w:pStyle w:val="Intestazione"/>
    </w:pPr>
    <w:r w:rsidRPr="00693973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9.45pt;margin-top:4.25pt;width:480.3pt;height:0;z-index:251664384" o:connectortype="straight" strokecolor="#365f91 [2404]" strokeweight=".5pt"/>
      </w:pic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A06162" w:rsidP="001F7C6D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4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2F8E" w:rsidRPr="008B2AF9" w:rsidRDefault="00512F8E" w:rsidP="008250E7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>COMUNE DI NOCIGLIA</w:t>
    </w:r>
  </w:p>
  <w:p w:rsidR="00512F8E" w:rsidRPr="00A463BF" w:rsidRDefault="00512F8E" w:rsidP="00A06162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>PROVINCIA DI LECCE - REGIONE PUGLIA</w:t>
    </w: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7E6297" w:rsidRDefault="007E6297" w:rsidP="001C2A60">
    <w:pPr>
      <w:pStyle w:val="Intestazione"/>
    </w:pPr>
  </w:p>
  <w:p w:rsidR="007E6297" w:rsidRDefault="007E6297" w:rsidP="001C2A60">
    <w:pPr>
      <w:pStyle w:val="Intestazione"/>
    </w:pPr>
  </w:p>
  <w:p w:rsidR="001C2A60" w:rsidRDefault="00693973" w:rsidP="001C2A60">
    <w:pPr>
      <w:pStyle w:val="Intestazione"/>
    </w:pPr>
    <w:r w:rsidRPr="00693973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9.45pt;margin-top:4.25pt;width:480.3pt;height:0;z-index:251661312" o:connectortype="straight" strokecolor="#365f91 [2404]" strokeweight=".5pt"/>
      </w:pict>
    </w:r>
  </w:p>
  <w:p w:rsidR="0076695C" w:rsidRDefault="0076695C" w:rsidP="0076695C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8"/>
  </w:num>
  <w:num w:numId="5">
    <w:abstractNumId w:val="22"/>
  </w:num>
  <w:num w:numId="6">
    <w:abstractNumId w:val="23"/>
  </w:num>
  <w:num w:numId="7">
    <w:abstractNumId w:val="16"/>
  </w:num>
  <w:num w:numId="8">
    <w:abstractNumId w:val="12"/>
  </w:num>
  <w:num w:numId="9">
    <w:abstractNumId w:val="24"/>
  </w:num>
  <w:num w:numId="10">
    <w:abstractNumId w:val="10"/>
  </w:num>
  <w:num w:numId="11">
    <w:abstractNumId w:val="9"/>
  </w:num>
  <w:num w:numId="12">
    <w:abstractNumId w:val="19"/>
  </w:num>
  <w:num w:numId="13">
    <w:abstractNumId w:val="15"/>
  </w:num>
  <w:num w:numId="14">
    <w:abstractNumId w:val="13"/>
  </w:num>
  <w:num w:numId="15">
    <w:abstractNumId w:val="17"/>
  </w:num>
  <w:num w:numId="16">
    <w:abstractNumId w:val="21"/>
  </w:num>
  <w:num w:numId="17">
    <w:abstractNumId w:val="20"/>
  </w:num>
  <w:num w:numId="18">
    <w:abstractNumId w:val="1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2290"/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7FF5"/>
    <w:rsid w:val="0002424F"/>
    <w:rsid w:val="0003340A"/>
    <w:rsid w:val="00066DDF"/>
    <w:rsid w:val="0007796F"/>
    <w:rsid w:val="00083944"/>
    <w:rsid w:val="000948D5"/>
    <w:rsid w:val="000B6E76"/>
    <w:rsid w:val="000C5A50"/>
    <w:rsid w:val="000C76F9"/>
    <w:rsid w:val="000D1E40"/>
    <w:rsid w:val="000E571A"/>
    <w:rsid w:val="000E5D5E"/>
    <w:rsid w:val="000E62E0"/>
    <w:rsid w:val="000E7008"/>
    <w:rsid w:val="001132A7"/>
    <w:rsid w:val="00121247"/>
    <w:rsid w:val="00125EA0"/>
    <w:rsid w:val="00141A73"/>
    <w:rsid w:val="00157E7C"/>
    <w:rsid w:val="0016749B"/>
    <w:rsid w:val="00167C06"/>
    <w:rsid w:val="00171CA8"/>
    <w:rsid w:val="00176274"/>
    <w:rsid w:val="001877F0"/>
    <w:rsid w:val="001916B1"/>
    <w:rsid w:val="00197329"/>
    <w:rsid w:val="001A2924"/>
    <w:rsid w:val="001A72A6"/>
    <w:rsid w:val="001B0F18"/>
    <w:rsid w:val="001C1A74"/>
    <w:rsid w:val="001C2A60"/>
    <w:rsid w:val="001C2D18"/>
    <w:rsid w:val="001F7C6D"/>
    <w:rsid w:val="00200DB4"/>
    <w:rsid w:val="0023626F"/>
    <w:rsid w:val="00243C88"/>
    <w:rsid w:val="00296192"/>
    <w:rsid w:val="002A605F"/>
    <w:rsid w:val="002A712C"/>
    <w:rsid w:val="002A76E6"/>
    <w:rsid w:val="002B2E8A"/>
    <w:rsid w:val="002B42BD"/>
    <w:rsid w:val="002B6450"/>
    <w:rsid w:val="002C22B1"/>
    <w:rsid w:val="002D5C78"/>
    <w:rsid w:val="002F09B5"/>
    <w:rsid w:val="002F7CCA"/>
    <w:rsid w:val="00304EBF"/>
    <w:rsid w:val="0031664D"/>
    <w:rsid w:val="00327594"/>
    <w:rsid w:val="00333085"/>
    <w:rsid w:val="0033401F"/>
    <w:rsid w:val="00334DA3"/>
    <w:rsid w:val="003537F9"/>
    <w:rsid w:val="00391DE8"/>
    <w:rsid w:val="003A666D"/>
    <w:rsid w:val="003B445D"/>
    <w:rsid w:val="003C16C3"/>
    <w:rsid w:val="003C44B4"/>
    <w:rsid w:val="003C56C2"/>
    <w:rsid w:val="003D16D4"/>
    <w:rsid w:val="003D56AA"/>
    <w:rsid w:val="003E2FDF"/>
    <w:rsid w:val="003E3568"/>
    <w:rsid w:val="003F719B"/>
    <w:rsid w:val="00402CEC"/>
    <w:rsid w:val="00405247"/>
    <w:rsid w:val="0041089A"/>
    <w:rsid w:val="0043713A"/>
    <w:rsid w:val="0043791A"/>
    <w:rsid w:val="0044120B"/>
    <w:rsid w:val="004439DA"/>
    <w:rsid w:val="00460169"/>
    <w:rsid w:val="00474F38"/>
    <w:rsid w:val="00475E27"/>
    <w:rsid w:val="004825F9"/>
    <w:rsid w:val="00482EE1"/>
    <w:rsid w:val="00484352"/>
    <w:rsid w:val="00490B14"/>
    <w:rsid w:val="00492EFF"/>
    <w:rsid w:val="00493B6C"/>
    <w:rsid w:val="004A152B"/>
    <w:rsid w:val="004A245B"/>
    <w:rsid w:val="004B3FCF"/>
    <w:rsid w:val="004B7FA1"/>
    <w:rsid w:val="004F3F32"/>
    <w:rsid w:val="004F5760"/>
    <w:rsid w:val="00504542"/>
    <w:rsid w:val="00512F8E"/>
    <w:rsid w:val="00532D8C"/>
    <w:rsid w:val="00533CFF"/>
    <w:rsid w:val="00535294"/>
    <w:rsid w:val="00541BB3"/>
    <w:rsid w:val="00547106"/>
    <w:rsid w:val="0055417C"/>
    <w:rsid w:val="00571049"/>
    <w:rsid w:val="005736A9"/>
    <w:rsid w:val="00574E5F"/>
    <w:rsid w:val="00586126"/>
    <w:rsid w:val="005968B8"/>
    <w:rsid w:val="005A6726"/>
    <w:rsid w:val="005C1CA7"/>
    <w:rsid w:val="005C1E44"/>
    <w:rsid w:val="005C4F89"/>
    <w:rsid w:val="005D4D1F"/>
    <w:rsid w:val="00601CBB"/>
    <w:rsid w:val="006270DB"/>
    <w:rsid w:val="00671A42"/>
    <w:rsid w:val="00675A9B"/>
    <w:rsid w:val="0068042A"/>
    <w:rsid w:val="00686F52"/>
    <w:rsid w:val="00693973"/>
    <w:rsid w:val="00696BB3"/>
    <w:rsid w:val="006A2C41"/>
    <w:rsid w:val="006B1CA5"/>
    <w:rsid w:val="006D6DDF"/>
    <w:rsid w:val="006E7807"/>
    <w:rsid w:val="006F669C"/>
    <w:rsid w:val="00701F61"/>
    <w:rsid w:val="00732257"/>
    <w:rsid w:val="0073251E"/>
    <w:rsid w:val="007435EB"/>
    <w:rsid w:val="00760948"/>
    <w:rsid w:val="0076695C"/>
    <w:rsid w:val="00771D94"/>
    <w:rsid w:val="00773872"/>
    <w:rsid w:val="007926A6"/>
    <w:rsid w:val="007A586A"/>
    <w:rsid w:val="007C5E63"/>
    <w:rsid w:val="007E3916"/>
    <w:rsid w:val="007E5058"/>
    <w:rsid w:val="007E5FC2"/>
    <w:rsid w:val="007E6297"/>
    <w:rsid w:val="007F1EFD"/>
    <w:rsid w:val="00810CFE"/>
    <w:rsid w:val="00814A86"/>
    <w:rsid w:val="008250E7"/>
    <w:rsid w:val="00837113"/>
    <w:rsid w:val="00841B1B"/>
    <w:rsid w:val="008701F0"/>
    <w:rsid w:val="0088229D"/>
    <w:rsid w:val="0088255A"/>
    <w:rsid w:val="00894B99"/>
    <w:rsid w:val="0089574A"/>
    <w:rsid w:val="008A57FE"/>
    <w:rsid w:val="008B2AF9"/>
    <w:rsid w:val="008C24AE"/>
    <w:rsid w:val="008C6F07"/>
    <w:rsid w:val="008E611F"/>
    <w:rsid w:val="008F0770"/>
    <w:rsid w:val="008F29FB"/>
    <w:rsid w:val="00900C9D"/>
    <w:rsid w:val="009135DC"/>
    <w:rsid w:val="0091386C"/>
    <w:rsid w:val="00914A77"/>
    <w:rsid w:val="00941FCE"/>
    <w:rsid w:val="00946A34"/>
    <w:rsid w:val="009475F9"/>
    <w:rsid w:val="00953E4A"/>
    <w:rsid w:val="009571D7"/>
    <w:rsid w:val="009656C5"/>
    <w:rsid w:val="009A583A"/>
    <w:rsid w:val="009B2908"/>
    <w:rsid w:val="009E049B"/>
    <w:rsid w:val="009F1185"/>
    <w:rsid w:val="00A00D3D"/>
    <w:rsid w:val="00A06162"/>
    <w:rsid w:val="00A26931"/>
    <w:rsid w:val="00A37074"/>
    <w:rsid w:val="00A463BF"/>
    <w:rsid w:val="00A57918"/>
    <w:rsid w:val="00A7370E"/>
    <w:rsid w:val="00A8220A"/>
    <w:rsid w:val="00A977CB"/>
    <w:rsid w:val="00AA0B62"/>
    <w:rsid w:val="00AB1610"/>
    <w:rsid w:val="00AD0C1E"/>
    <w:rsid w:val="00AE22D6"/>
    <w:rsid w:val="00AE6B95"/>
    <w:rsid w:val="00B43FB4"/>
    <w:rsid w:val="00B45158"/>
    <w:rsid w:val="00B54DA9"/>
    <w:rsid w:val="00B54E74"/>
    <w:rsid w:val="00B60C3D"/>
    <w:rsid w:val="00B75A43"/>
    <w:rsid w:val="00B768EA"/>
    <w:rsid w:val="00B77136"/>
    <w:rsid w:val="00BA1B4C"/>
    <w:rsid w:val="00BC2BAB"/>
    <w:rsid w:val="00BC7DD3"/>
    <w:rsid w:val="00BE75EB"/>
    <w:rsid w:val="00BE770F"/>
    <w:rsid w:val="00BF100D"/>
    <w:rsid w:val="00C0494E"/>
    <w:rsid w:val="00C1348B"/>
    <w:rsid w:val="00C50CE4"/>
    <w:rsid w:val="00C8365C"/>
    <w:rsid w:val="00CA5D0F"/>
    <w:rsid w:val="00CA7437"/>
    <w:rsid w:val="00CB3CCD"/>
    <w:rsid w:val="00CD0497"/>
    <w:rsid w:val="00CF2647"/>
    <w:rsid w:val="00CF3938"/>
    <w:rsid w:val="00D15C93"/>
    <w:rsid w:val="00D17BAE"/>
    <w:rsid w:val="00D37008"/>
    <w:rsid w:val="00D42D0E"/>
    <w:rsid w:val="00D532A5"/>
    <w:rsid w:val="00D55B75"/>
    <w:rsid w:val="00D55D99"/>
    <w:rsid w:val="00D600B5"/>
    <w:rsid w:val="00D607FD"/>
    <w:rsid w:val="00D8454C"/>
    <w:rsid w:val="00D85892"/>
    <w:rsid w:val="00DA583A"/>
    <w:rsid w:val="00DB4AB2"/>
    <w:rsid w:val="00DC0A6B"/>
    <w:rsid w:val="00DC13A8"/>
    <w:rsid w:val="00DE6605"/>
    <w:rsid w:val="00DF65CC"/>
    <w:rsid w:val="00E02B20"/>
    <w:rsid w:val="00E04511"/>
    <w:rsid w:val="00E046F8"/>
    <w:rsid w:val="00E14992"/>
    <w:rsid w:val="00E204DA"/>
    <w:rsid w:val="00E41065"/>
    <w:rsid w:val="00E50F64"/>
    <w:rsid w:val="00E647CE"/>
    <w:rsid w:val="00E705C9"/>
    <w:rsid w:val="00E846F8"/>
    <w:rsid w:val="00E97712"/>
    <w:rsid w:val="00EA5647"/>
    <w:rsid w:val="00EC5E06"/>
    <w:rsid w:val="00ED451C"/>
    <w:rsid w:val="00ED752E"/>
    <w:rsid w:val="00EE32CE"/>
    <w:rsid w:val="00EF2002"/>
    <w:rsid w:val="00EF2003"/>
    <w:rsid w:val="00F160F2"/>
    <w:rsid w:val="00F17422"/>
    <w:rsid w:val="00F306D5"/>
    <w:rsid w:val="00F33F47"/>
    <w:rsid w:val="00F441A3"/>
    <w:rsid w:val="00F45A28"/>
    <w:rsid w:val="00F5400A"/>
    <w:rsid w:val="00F5639D"/>
    <w:rsid w:val="00F91B68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CBB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uiPriority w:val="99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E8B9EA-7F7E-49E3-8142-E55B79C31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2370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2</cp:revision>
  <cp:lastPrinted>2022-07-15T12:12:00Z</cp:lastPrinted>
  <dcterms:created xsi:type="dcterms:W3CDTF">2022-07-15T13:46:00Z</dcterms:created>
  <dcterms:modified xsi:type="dcterms:W3CDTF">2022-07-15T13:46:00Z</dcterms:modified>
</cp:coreProperties>
</file>