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350B6" w:rsidRDefault="00C350B6" w:rsidP="00C350B6">
      <w:pPr>
        <w:jc w:val="center"/>
        <w:rPr>
          <w:b/>
          <w:sz w:val="28"/>
        </w:rPr>
      </w:pPr>
      <w:r>
        <w:rPr>
          <w:b/>
          <w:sz w:val="28"/>
        </w:rPr>
        <w:t xml:space="preserve">MODULO </w:t>
      </w:r>
      <w:proofErr w:type="spellStart"/>
      <w:r>
        <w:rPr>
          <w:b/>
          <w:sz w:val="28"/>
        </w:rPr>
        <w:t>DI</w:t>
      </w:r>
      <w:proofErr w:type="spellEnd"/>
      <w:r>
        <w:rPr>
          <w:b/>
          <w:sz w:val="28"/>
        </w:rPr>
        <w:t xml:space="preserve"> RICHIESTA</w:t>
      </w:r>
    </w:p>
    <w:p w:rsidR="00C350B6" w:rsidRPr="00FA0A52" w:rsidRDefault="00C350B6" w:rsidP="00C350B6">
      <w:pPr>
        <w:jc w:val="center"/>
        <w:rPr>
          <w:b/>
          <w:sz w:val="28"/>
        </w:rPr>
      </w:pPr>
    </w:p>
    <w:p w:rsidR="00C350B6" w:rsidRPr="00720961" w:rsidRDefault="00C350B6" w:rsidP="00C350B6">
      <w:pPr>
        <w:jc w:val="both"/>
        <w:rPr>
          <w:rFonts w:asciiTheme="minorHAnsi" w:hAnsiTheme="minorHAnsi" w:cstheme="minorHAnsi"/>
        </w:rPr>
      </w:pPr>
      <w:r w:rsidRPr="00720961">
        <w:rPr>
          <w:rFonts w:asciiTheme="minorHAnsi" w:hAnsiTheme="minorHAnsi" w:cstheme="minorHAnsi"/>
          <w:b/>
        </w:rPr>
        <w:t>PER LA CONCESSIONE DEL</w:t>
      </w:r>
      <w:r w:rsidRPr="00720961">
        <w:rPr>
          <w:rFonts w:asciiTheme="minorHAnsi" w:hAnsiTheme="minorHAnsi" w:cstheme="minorHAnsi"/>
        </w:rPr>
        <w:t xml:space="preserve"> </w:t>
      </w:r>
      <w:r w:rsidRPr="00720961">
        <w:rPr>
          <w:rFonts w:asciiTheme="minorHAnsi" w:hAnsiTheme="minorHAnsi" w:cstheme="minorHAnsi"/>
          <w:b/>
          <w:bCs/>
        </w:rPr>
        <w:t>CONTRIBUTO ECONOMICO</w:t>
      </w:r>
      <w:r w:rsidRPr="00720961">
        <w:rPr>
          <w:rFonts w:asciiTheme="minorHAnsi" w:eastAsia="Book Antiqua" w:hAnsiTheme="minorHAnsi" w:cstheme="minorHAnsi"/>
          <w:color w:val="000000"/>
        </w:rPr>
        <w:t xml:space="preserve"> </w:t>
      </w:r>
      <w:r w:rsidRPr="00720961">
        <w:rPr>
          <w:rFonts w:asciiTheme="minorHAnsi" w:hAnsiTheme="minorHAnsi" w:cstheme="minorHAnsi"/>
          <w:b/>
        </w:rPr>
        <w:t xml:space="preserve">PER TRASPORTO </w:t>
      </w:r>
      <w:r w:rsidRPr="00720961">
        <w:rPr>
          <w:rFonts w:asciiTheme="minorHAnsi" w:hAnsiTheme="minorHAnsi" w:cstheme="minorHAnsi"/>
          <w:b/>
          <w:bCs/>
        </w:rPr>
        <w:t xml:space="preserve">SCOLASTICO DEGLI ALUNNI CON DISABILITÀ RESIDENTI NEL COMUNE </w:t>
      </w:r>
      <w:proofErr w:type="spellStart"/>
      <w:r w:rsidRPr="00720961">
        <w:rPr>
          <w:rFonts w:asciiTheme="minorHAnsi" w:hAnsiTheme="minorHAnsi" w:cstheme="minorHAnsi"/>
          <w:b/>
          <w:bCs/>
        </w:rPr>
        <w:t>DI</w:t>
      </w:r>
      <w:proofErr w:type="spellEnd"/>
      <w:r w:rsidRPr="00720961">
        <w:rPr>
          <w:rFonts w:asciiTheme="minorHAnsi" w:hAnsiTheme="minorHAnsi" w:cstheme="minorHAnsi"/>
          <w:b/>
          <w:bCs/>
        </w:rPr>
        <w:t xml:space="preserve"> NOCIGLIA E FREQUENTANTI LA SCUOLA DELL’INFANZIA, LA SCUOLA PRIMARIA O LA SCUOLA SECONDARIA </w:t>
      </w:r>
      <w:proofErr w:type="spellStart"/>
      <w:r w:rsidRPr="00720961">
        <w:rPr>
          <w:rFonts w:asciiTheme="minorHAnsi" w:hAnsiTheme="minorHAnsi" w:cstheme="minorHAnsi"/>
          <w:b/>
          <w:bCs/>
        </w:rPr>
        <w:t>DI</w:t>
      </w:r>
      <w:proofErr w:type="spellEnd"/>
      <w:r w:rsidRPr="00720961">
        <w:rPr>
          <w:rFonts w:asciiTheme="minorHAnsi" w:hAnsiTheme="minorHAnsi" w:cstheme="minorHAnsi"/>
          <w:b/>
          <w:bCs/>
        </w:rPr>
        <w:t xml:space="preserve"> PRIMO GRADO</w:t>
      </w:r>
    </w:p>
    <w:p w:rsidR="00C350B6" w:rsidRPr="00720961" w:rsidRDefault="00C350B6" w:rsidP="00C350B6">
      <w:pPr>
        <w:jc w:val="both"/>
        <w:rPr>
          <w:rFonts w:asciiTheme="minorHAnsi" w:hAnsiTheme="minorHAnsi" w:cstheme="minorHAnsi"/>
        </w:rPr>
      </w:pPr>
    </w:p>
    <w:p w:rsidR="00C350B6" w:rsidRDefault="00C350B6" w:rsidP="00C350B6">
      <w:pPr>
        <w:jc w:val="right"/>
        <w:rPr>
          <w:rFonts w:asciiTheme="minorHAnsi" w:hAnsiTheme="minorHAnsi" w:cstheme="minorHAnsi"/>
        </w:rPr>
      </w:pPr>
      <w:r w:rsidRPr="00720961">
        <w:rPr>
          <w:rFonts w:asciiTheme="minorHAnsi" w:hAnsiTheme="minorHAnsi" w:cstheme="minorHAnsi"/>
        </w:rPr>
        <w:t xml:space="preserve">all’Ufficio del Protocollo Comunale </w:t>
      </w:r>
    </w:p>
    <w:p w:rsidR="00C350B6" w:rsidRPr="00720961" w:rsidRDefault="00C350B6" w:rsidP="00C350B6">
      <w:pPr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mano</w:t>
      </w:r>
    </w:p>
    <w:p w:rsidR="00C350B6" w:rsidRDefault="00C350B6" w:rsidP="00C350B6">
      <w:pPr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pec</w:t>
      </w:r>
      <w:r w:rsidRPr="00720961">
        <w:rPr>
          <w:rFonts w:asciiTheme="minorHAnsi" w:hAnsiTheme="minorHAnsi" w:cstheme="minorHAnsi"/>
        </w:rPr>
        <w:t xml:space="preserve">: </w:t>
      </w:r>
      <w:hyperlink r:id="rId8" w:history="1">
        <w:r w:rsidRPr="00720961">
          <w:rPr>
            <w:rStyle w:val="Collegamentoipertestuale"/>
            <w:rFonts w:asciiTheme="minorHAnsi" w:hAnsiTheme="minorHAnsi" w:cstheme="minorHAnsi"/>
          </w:rPr>
          <w:t>protocollo.comune.nociglia@pec.rupar.puglia.it</w:t>
        </w:r>
      </w:hyperlink>
    </w:p>
    <w:p w:rsidR="00C350B6" w:rsidRDefault="00C350B6" w:rsidP="00C350B6">
      <w:pPr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e-mail </w:t>
      </w:r>
      <w:hyperlink r:id="rId9" w:history="1">
        <w:r w:rsidRPr="003739CB">
          <w:rPr>
            <w:rStyle w:val="Collegamentoipertestuale"/>
            <w:rFonts w:asciiTheme="minorHAnsi" w:hAnsiTheme="minorHAnsi" w:cstheme="minorHAnsi"/>
          </w:rPr>
          <w:t>segreteria@comune.nociglia.le.it</w:t>
        </w:r>
      </w:hyperlink>
      <w:r>
        <w:rPr>
          <w:rFonts w:asciiTheme="minorHAnsi" w:hAnsiTheme="minorHAnsi" w:cstheme="minorHAnsi"/>
        </w:rPr>
        <w:t xml:space="preserve"> </w:t>
      </w:r>
    </w:p>
    <w:p w:rsidR="000E3611" w:rsidRPr="00720961" w:rsidRDefault="000E3611" w:rsidP="00C350B6">
      <w:pPr>
        <w:jc w:val="right"/>
        <w:rPr>
          <w:rStyle w:val="Collegamentoipertestuale"/>
          <w:rFonts w:asciiTheme="minorHAnsi" w:hAnsiTheme="minorHAnsi" w:cstheme="minorHAnsi"/>
        </w:rPr>
      </w:pPr>
    </w:p>
    <w:p w:rsidR="00C350B6" w:rsidRPr="00720961" w:rsidRDefault="00C350B6" w:rsidP="00C350B6">
      <w:pPr>
        <w:jc w:val="both"/>
        <w:rPr>
          <w:rFonts w:asciiTheme="minorHAnsi" w:hAnsiTheme="minorHAnsi" w:cstheme="minorHAnsi"/>
        </w:rPr>
      </w:pPr>
    </w:p>
    <w:p w:rsidR="00C350B6" w:rsidRPr="00720961" w:rsidRDefault="00C350B6" w:rsidP="00C350B6">
      <w:pPr>
        <w:spacing w:after="16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Il Sottoscritto/a cognome ________________________ nome _________________________</w:t>
      </w:r>
    </w:p>
    <w:p w:rsidR="00C350B6" w:rsidRPr="00720961" w:rsidRDefault="00C350B6" w:rsidP="00C350B6">
      <w:pPr>
        <w:spacing w:after="16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Nato/a a _______________________ ( __ ) il ______/______/______ residente a NOCIGLIA</w:t>
      </w:r>
    </w:p>
    <w:p w:rsidR="00C350B6" w:rsidRPr="00720961" w:rsidRDefault="00C350B6" w:rsidP="00C350B6">
      <w:pPr>
        <w:spacing w:after="16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In Via ______________________________________ n. _______</w:t>
      </w:r>
    </w:p>
    <w:p w:rsidR="00C350B6" w:rsidRPr="00720961" w:rsidRDefault="00C350B6" w:rsidP="00C350B6">
      <w:pPr>
        <w:spacing w:after="16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Codice Fiscale |___|___|___|___|___|___|___|___|___|___|___|___|___|___|___|___|</w:t>
      </w:r>
    </w:p>
    <w:p w:rsidR="00C350B6" w:rsidRPr="00720961" w:rsidRDefault="00C350B6" w:rsidP="00C350B6">
      <w:pPr>
        <w:spacing w:after="16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Telefono/</w:t>
      </w:r>
      <w:proofErr w:type="spellStart"/>
      <w:r w:rsidRPr="00720961">
        <w:rPr>
          <w:rFonts w:asciiTheme="minorHAnsi" w:hAnsiTheme="minorHAnsi" w:cstheme="minorHAnsi"/>
          <w:bCs/>
        </w:rPr>
        <w:t>Cell</w:t>
      </w:r>
      <w:proofErr w:type="spellEnd"/>
      <w:r w:rsidRPr="00720961">
        <w:rPr>
          <w:rFonts w:asciiTheme="minorHAnsi" w:hAnsiTheme="minorHAnsi" w:cstheme="minorHAnsi"/>
          <w:bCs/>
        </w:rPr>
        <w:t>. _______________________</w:t>
      </w:r>
      <w:r>
        <w:rPr>
          <w:rFonts w:asciiTheme="minorHAnsi" w:hAnsiTheme="minorHAnsi" w:cstheme="minorHAnsi"/>
          <w:bCs/>
        </w:rPr>
        <w:t>_______________</w:t>
      </w:r>
      <w:r w:rsidRPr="00720961">
        <w:rPr>
          <w:rFonts w:asciiTheme="minorHAnsi" w:hAnsiTheme="minorHAnsi" w:cstheme="minorHAnsi"/>
          <w:bCs/>
        </w:rPr>
        <w:t>___</w:t>
      </w:r>
    </w:p>
    <w:p w:rsidR="00C350B6" w:rsidRPr="00720961" w:rsidRDefault="00C350B6" w:rsidP="00C350B6">
      <w:pPr>
        <w:spacing w:after="16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E-mail ________________________________________________</w:t>
      </w:r>
    </w:p>
    <w:p w:rsidR="00C350B6" w:rsidRPr="00720961" w:rsidRDefault="00C350B6" w:rsidP="00C350B6">
      <w:pPr>
        <w:spacing w:after="180"/>
        <w:jc w:val="both"/>
        <w:rPr>
          <w:rFonts w:asciiTheme="minorHAnsi" w:hAnsiTheme="minorHAnsi" w:cstheme="minorHAnsi"/>
          <w:bCs/>
        </w:rPr>
      </w:pPr>
    </w:p>
    <w:p w:rsidR="00C350B6" w:rsidRPr="00720961" w:rsidRDefault="00C350B6" w:rsidP="00C350B6">
      <w:pPr>
        <w:spacing w:after="18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In qualità di genitore/tutore del minore studente:</w:t>
      </w:r>
    </w:p>
    <w:p w:rsidR="00C350B6" w:rsidRPr="00720961" w:rsidRDefault="00C350B6" w:rsidP="00C350B6">
      <w:pPr>
        <w:spacing w:after="18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Cognome ______________________</w:t>
      </w:r>
      <w:r>
        <w:rPr>
          <w:rFonts w:asciiTheme="minorHAnsi" w:hAnsiTheme="minorHAnsi" w:cstheme="minorHAnsi"/>
          <w:bCs/>
        </w:rPr>
        <w:t>_____</w:t>
      </w:r>
      <w:r w:rsidRPr="00720961">
        <w:rPr>
          <w:rFonts w:asciiTheme="minorHAnsi" w:hAnsiTheme="minorHAnsi" w:cstheme="minorHAnsi"/>
          <w:bCs/>
        </w:rPr>
        <w:t>___ nome _________________________</w:t>
      </w:r>
    </w:p>
    <w:p w:rsidR="00C350B6" w:rsidRDefault="00C350B6" w:rsidP="00C350B6">
      <w:pPr>
        <w:spacing w:after="18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Nato/a a _____</w:t>
      </w:r>
      <w:r>
        <w:rPr>
          <w:rFonts w:asciiTheme="minorHAnsi" w:hAnsiTheme="minorHAnsi" w:cstheme="minorHAnsi"/>
          <w:bCs/>
        </w:rPr>
        <w:t>______</w:t>
      </w:r>
      <w:r w:rsidRPr="00720961">
        <w:rPr>
          <w:rFonts w:asciiTheme="minorHAnsi" w:hAnsiTheme="minorHAnsi" w:cstheme="minorHAnsi"/>
          <w:bCs/>
        </w:rPr>
        <w:t>________________ ( __ ) il _____/_____/_____</w:t>
      </w:r>
      <w:r w:rsidRPr="00FE7DD7">
        <w:rPr>
          <w:rFonts w:asciiTheme="minorHAnsi" w:hAnsiTheme="minorHAnsi" w:cstheme="minorHAnsi"/>
          <w:bCs/>
        </w:rPr>
        <w:t xml:space="preserve"> </w:t>
      </w:r>
      <w:r w:rsidRPr="00720961">
        <w:rPr>
          <w:rFonts w:asciiTheme="minorHAnsi" w:hAnsiTheme="minorHAnsi" w:cstheme="minorHAnsi"/>
          <w:bCs/>
        </w:rPr>
        <w:t>residente a NOCIGLIA</w:t>
      </w:r>
    </w:p>
    <w:p w:rsidR="00C350B6" w:rsidRPr="00720961" w:rsidRDefault="00C350B6" w:rsidP="00C350B6">
      <w:pPr>
        <w:spacing w:after="16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In Via ______________________________________ n. _______</w:t>
      </w:r>
    </w:p>
    <w:p w:rsidR="00C350B6" w:rsidRPr="00720961" w:rsidRDefault="00C350B6" w:rsidP="00C350B6">
      <w:pPr>
        <w:spacing w:after="16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Codice Fiscale |___|___|___|___|___|___|___|___|___|___|___|___|___|___|___|___|</w:t>
      </w:r>
    </w:p>
    <w:p w:rsidR="00C350B6" w:rsidRPr="00720961" w:rsidRDefault="00C350B6" w:rsidP="00C350B6">
      <w:pPr>
        <w:spacing w:after="18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Frequentante</w:t>
      </w:r>
      <w:r>
        <w:rPr>
          <w:rFonts w:asciiTheme="minorHAnsi" w:hAnsiTheme="minorHAnsi" w:cstheme="minorHAnsi"/>
          <w:bCs/>
        </w:rPr>
        <w:t xml:space="preserve"> (compilare una scuola)</w:t>
      </w:r>
      <w:r w:rsidRPr="00720961">
        <w:rPr>
          <w:rFonts w:asciiTheme="minorHAnsi" w:hAnsiTheme="minorHAnsi" w:cstheme="minorHAnsi"/>
          <w:bCs/>
        </w:rPr>
        <w:t>:</w:t>
      </w:r>
    </w:p>
    <w:p w:rsidR="00C350B6" w:rsidRPr="00FE7DD7" w:rsidRDefault="00C350B6" w:rsidP="00C350B6">
      <w:pPr>
        <w:pStyle w:val="Paragrafoelenco"/>
        <w:widowControl/>
        <w:numPr>
          <w:ilvl w:val="0"/>
          <w:numId w:val="24"/>
        </w:numPr>
        <w:suppressAutoHyphens w:val="0"/>
        <w:spacing w:after="160"/>
        <w:jc w:val="both"/>
        <w:rPr>
          <w:rFonts w:asciiTheme="minorHAnsi" w:hAnsiTheme="minorHAnsi" w:cstheme="minorHAnsi"/>
          <w:bCs/>
        </w:rPr>
      </w:pPr>
      <w:r w:rsidRPr="00FE7DD7">
        <w:rPr>
          <w:rFonts w:asciiTheme="minorHAnsi" w:hAnsiTheme="minorHAnsi" w:cstheme="minorHAnsi"/>
          <w:bCs/>
        </w:rPr>
        <w:t>La scuola dell’infanzia classe: ______ sez. ______ dell’Istituto _____________________ ____________________________________ di ___________________________ ( ___ )</w:t>
      </w:r>
    </w:p>
    <w:p w:rsidR="00C350B6" w:rsidRDefault="00C350B6" w:rsidP="00C350B6">
      <w:pPr>
        <w:pStyle w:val="Paragrafoelenco"/>
        <w:widowControl/>
        <w:numPr>
          <w:ilvl w:val="0"/>
          <w:numId w:val="24"/>
        </w:numPr>
        <w:suppressAutoHyphens w:val="0"/>
        <w:spacing w:after="160" w:line="276" w:lineRule="auto"/>
        <w:ind w:left="709" w:hanging="425"/>
        <w:jc w:val="both"/>
        <w:rPr>
          <w:rFonts w:asciiTheme="minorHAnsi" w:hAnsiTheme="minorHAnsi" w:cstheme="minorHAnsi"/>
          <w:bCs/>
        </w:rPr>
      </w:pPr>
      <w:r w:rsidRPr="00FE7DD7">
        <w:rPr>
          <w:rFonts w:asciiTheme="minorHAnsi" w:hAnsiTheme="minorHAnsi" w:cstheme="minorHAnsi"/>
          <w:bCs/>
        </w:rPr>
        <w:t>La scuola primaria classe: ______ sez. ______ dell’Istituto _____________________ ____________________________________ di ___________________________ ( ___ )</w:t>
      </w:r>
    </w:p>
    <w:p w:rsidR="00C350B6" w:rsidRDefault="00C350B6" w:rsidP="00C350B6">
      <w:pPr>
        <w:pStyle w:val="Paragrafoelenco"/>
        <w:widowControl/>
        <w:numPr>
          <w:ilvl w:val="0"/>
          <w:numId w:val="24"/>
        </w:numPr>
        <w:suppressAutoHyphens w:val="0"/>
        <w:spacing w:after="160" w:line="276" w:lineRule="auto"/>
        <w:ind w:left="709" w:hanging="425"/>
        <w:jc w:val="both"/>
        <w:rPr>
          <w:rFonts w:asciiTheme="minorHAnsi" w:hAnsiTheme="minorHAnsi" w:cstheme="minorHAnsi"/>
          <w:bCs/>
        </w:rPr>
      </w:pPr>
      <w:r w:rsidRPr="00FE7DD7">
        <w:rPr>
          <w:rFonts w:asciiTheme="minorHAnsi" w:hAnsiTheme="minorHAnsi" w:cstheme="minorHAnsi"/>
          <w:bCs/>
        </w:rPr>
        <w:lastRenderedPageBreak/>
        <w:t>La scuola secondaria di primo grado classe: __</w:t>
      </w:r>
      <w:r>
        <w:rPr>
          <w:rFonts w:asciiTheme="minorHAnsi" w:hAnsiTheme="minorHAnsi" w:cstheme="minorHAnsi"/>
          <w:bCs/>
        </w:rPr>
        <w:t>__</w:t>
      </w:r>
      <w:r w:rsidRPr="00FE7DD7">
        <w:rPr>
          <w:rFonts w:asciiTheme="minorHAnsi" w:hAnsiTheme="minorHAnsi" w:cstheme="minorHAnsi"/>
          <w:bCs/>
        </w:rPr>
        <w:t>____ sez. ______ dell’Istituto ___</w:t>
      </w:r>
      <w:r>
        <w:rPr>
          <w:rFonts w:asciiTheme="minorHAnsi" w:hAnsiTheme="minorHAnsi" w:cstheme="minorHAnsi"/>
          <w:bCs/>
        </w:rPr>
        <w:t>___</w:t>
      </w:r>
      <w:r w:rsidRPr="00FE7DD7">
        <w:rPr>
          <w:rFonts w:asciiTheme="minorHAnsi" w:hAnsiTheme="minorHAnsi" w:cstheme="minorHAnsi"/>
          <w:bCs/>
        </w:rPr>
        <w:t>___</w:t>
      </w:r>
      <w:r>
        <w:rPr>
          <w:rFonts w:asciiTheme="minorHAnsi" w:hAnsiTheme="minorHAnsi" w:cstheme="minorHAnsi"/>
          <w:bCs/>
        </w:rPr>
        <w:t>_ ____________</w:t>
      </w:r>
      <w:r w:rsidRPr="00FE7DD7">
        <w:rPr>
          <w:rFonts w:asciiTheme="minorHAnsi" w:hAnsiTheme="minorHAnsi" w:cstheme="minorHAnsi"/>
          <w:bCs/>
        </w:rPr>
        <w:t>___________</w:t>
      </w:r>
      <w:r>
        <w:rPr>
          <w:rFonts w:asciiTheme="minorHAnsi" w:hAnsiTheme="minorHAnsi" w:cstheme="minorHAnsi"/>
          <w:bCs/>
        </w:rPr>
        <w:t>______________</w:t>
      </w:r>
      <w:r w:rsidRPr="00FE7DD7">
        <w:rPr>
          <w:rFonts w:asciiTheme="minorHAnsi" w:hAnsiTheme="minorHAnsi" w:cstheme="minorHAnsi"/>
          <w:bCs/>
        </w:rPr>
        <w:t>__ di ____________</w:t>
      </w:r>
      <w:r>
        <w:rPr>
          <w:rFonts w:asciiTheme="minorHAnsi" w:hAnsiTheme="minorHAnsi" w:cstheme="minorHAnsi"/>
          <w:bCs/>
        </w:rPr>
        <w:t>_____</w:t>
      </w:r>
      <w:r w:rsidRPr="00FE7DD7">
        <w:rPr>
          <w:rFonts w:asciiTheme="minorHAnsi" w:hAnsiTheme="minorHAnsi" w:cstheme="minorHAnsi"/>
          <w:bCs/>
        </w:rPr>
        <w:t>__________ ( ___ )</w:t>
      </w:r>
    </w:p>
    <w:p w:rsidR="00C350B6" w:rsidRPr="00FE7DD7" w:rsidRDefault="00C350B6" w:rsidP="00C350B6">
      <w:pPr>
        <w:pStyle w:val="Paragrafoelenco"/>
        <w:spacing w:after="160" w:line="276" w:lineRule="auto"/>
        <w:ind w:left="709"/>
        <w:jc w:val="both"/>
        <w:rPr>
          <w:rFonts w:asciiTheme="minorHAnsi" w:hAnsiTheme="minorHAnsi" w:cstheme="minorHAnsi"/>
          <w:bCs/>
        </w:rPr>
      </w:pPr>
    </w:p>
    <w:p w:rsidR="00C350B6" w:rsidRDefault="00C350B6" w:rsidP="00C350B6">
      <w:pPr>
        <w:pStyle w:val="Paragrafoelenco"/>
        <w:ind w:left="360"/>
        <w:jc w:val="center"/>
        <w:rPr>
          <w:rFonts w:asciiTheme="minorHAnsi" w:hAnsiTheme="minorHAnsi" w:cstheme="minorHAnsi"/>
          <w:b/>
          <w:bCs/>
        </w:rPr>
      </w:pPr>
      <w:r w:rsidRPr="00720961">
        <w:rPr>
          <w:rFonts w:asciiTheme="minorHAnsi" w:hAnsiTheme="minorHAnsi" w:cstheme="minorHAnsi"/>
          <w:b/>
          <w:bCs/>
        </w:rPr>
        <w:t>CHIEDE</w:t>
      </w:r>
    </w:p>
    <w:p w:rsidR="00C350B6" w:rsidRPr="00720961" w:rsidRDefault="00C350B6" w:rsidP="00C350B6">
      <w:pPr>
        <w:pStyle w:val="Paragrafoelenco"/>
        <w:ind w:left="360"/>
        <w:jc w:val="center"/>
        <w:rPr>
          <w:rFonts w:asciiTheme="minorHAnsi" w:hAnsiTheme="minorHAnsi" w:cstheme="minorHAnsi"/>
          <w:b/>
          <w:bCs/>
        </w:rPr>
      </w:pPr>
    </w:p>
    <w:p w:rsidR="00C350B6" w:rsidRPr="00720961" w:rsidRDefault="00C350B6" w:rsidP="00C350B6">
      <w:pPr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eastAsia="Book Antiqua" w:hAnsiTheme="minorHAnsi" w:cstheme="minorHAnsi"/>
          <w:color w:val="000000"/>
        </w:rPr>
        <w:t xml:space="preserve">di potere beneficiare del </w:t>
      </w:r>
      <w:r w:rsidRPr="00720961">
        <w:rPr>
          <w:rFonts w:asciiTheme="minorHAnsi" w:hAnsiTheme="minorHAnsi" w:cstheme="minorHAnsi"/>
          <w:b/>
          <w:bCs/>
        </w:rPr>
        <w:t>CONTRIBUTO ECONOMICO</w:t>
      </w:r>
      <w:r w:rsidRPr="00720961">
        <w:rPr>
          <w:rFonts w:asciiTheme="minorHAnsi" w:eastAsia="Book Antiqua" w:hAnsiTheme="minorHAnsi" w:cstheme="minorHAnsi"/>
          <w:color w:val="000000"/>
        </w:rPr>
        <w:t xml:space="preserve"> </w:t>
      </w:r>
      <w:r w:rsidRPr="00720961">
        <w:rPr>
          <w:rFonts w:asciiTheme="minorHAnsi" w:hAnsiTheme="minorHAnsi" w:cstheme="minorHAnsi"/>
          <w:b/>
        </w:rPr>
        <w:t xml:space="preserve">PER TRASPORTO </w:t>
      </w:r>
      <w:r w:rsidRPr="00720961">
        <w:rPr>
          <w:rFonts w:asciiTheme="minorHAnsi" w:hAnsiTheme="minorHAnsi" w:cstheme="minorHAnsi"/>
          <w:b/>
          <w:bCs/>
        </w:rPr>
        <w:t xml:space="preserve">SCOLASTICO DEGLI ALUNNI CON DISABILITÀ RESIDENTI NEL COMUNE </w:t>
      </w:r>
      <w:proofErr w:type="spellStart"/>
      <w:r w:rsidRPr="00720961">
        <w:rPr>
          <w:rFonts w:asciiTheme="minorHAnsi" w:hAnsiTheme="minorHAnsi" w:cstheme="minorHAnsi"/>
          <w:b/>
          <w:bCs/>
        </w:rPr>
        <w:t>DI</w:t>
      </w:r>
      <w:proofErr w:type="spellEnd"/>
      <w:r w:rsidRPr="00720961">
        <w:rPr>
          <w:rFonts w:asciiTheme="minorHAnsi" w:hAnsiTheme="minorHAnsi" w:cstheme="minorHAnsi"/>
          <w:b/>
          <w:bCs/>
        </w:rPr>
        <w:t xml:space="preserve"> NOCIGLIA E FREQUENTANTI LA SCUOLA DELL’INFANZIA, LA SCUOLA PRIMARIA O LA SCUOLA SECONDARIA </w:t>
      </w:r>
      <w:proofErr w:type="spellStart"/>
      <w:r w:rsidRPr="00720961">
        <w:rPr>
          <w:rFonts w:asciiTheme="minorHAnsi" w:hAnsiTheme="minorHAnsi" w:cstheme="minorHAnsi"/>
          <w:b/>
          <w:bCs/>
        </w:rPr>
        <w:t>DI</w:t>
      </w:r>
      <w:proofErr w:type="spellEnd"/>
      <w:r w:rsidRPr="00720961">
        <w:rPr>
          <w:rFonts w:asciiTheme="minorHAnsi" w:hAnsiTheme="minorHAnsi" w:cstheme="minorHAnsi"/>
          <w:b/>
          <w:bCs/>
        </w:rPr>
        <w:t xml:space="preserve"> PRIMO GRADO </w:t>
      </w:r>
      <w:r w:rsidRPr="00720961">
        <w:rPr>
          <w:rFonts w:asciiTheme="minorHAnsi" w:hAnsiTheme="minorHAnsi" w:cstheme="minorHAnsi"/>
          <w:bCs/>
        </w:rPr>
        <w:t xml:space="preserve">con accredito sul c/c bancario intestato a ______________________________________ </w:t>
      </w:r>
    </w:p>
    <w:p w:rsidR="00C350B6" w:rsidRPr="00720961" w:rsidRDefault="00C350B6" w:rsidP="00C350B6">
      <w:pPr>
        <w:pStyle w:val="Paragrafoelenco"/>
        <w:ind w:left="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denominazione istituto bancario _______________________________________</w:t>
      </w:r>
    </w:p>
    <w:p w:rsidR="00C350B6" w:rsidRPr="00720961" w:rsidRDefault="00C350B6" w:rsidP="00C350B6">
      <w:pPr>
        <w:pStyle w:val="Paragrafoelenco"/>
        <w:ind w:left="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IBAN:</w:t>
      </w:r>
    </w:p>
    <w:tbl>
      <w:tblPr>
        <w:tblW w:w="972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C350B6" w:rsidRPr="00720961" w:rsidTr="00286BCE"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  <w:tc>
          <w:tcPr>
            <w:tcW w:w="3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350B6" w:rsidRPr="00720961" w:rsidRDefault="00C350B6" w:rsidP="00286BCE">
            <w:pPr>
              <w:suppressLineNumbers/>
              <w:jc w:val="both"/>
              <w:rPr>
                <w:rFonts w:asciiTheme="minorHAnsi" w:hAnsiTheme="minorHAnsi" w:cstheme="minorHAnsi"/>
                <w:kern w:val="1"/>
                <w:lang w:eastAsia="hi-IN" w:bidi="hi-IN"/>
              </w:rPr>
            </w:pPr>
          </w:p>
        </w:tc>
      </w:tr>
    </w:tbl>
    <w:p w:rsidR="00C350B6" w:rsidRPr="00720961" w:rsidRDefault="00C350B6" w:rsidP="00C350B6">
      <w:pPr>
        <w:jc w:val="both"/>
        <w:rPr>
          <w:rFonts w:asciiTheme="minorHAnsi" w:hAnsiTheme="minorHAnsi" w:cstheme="minorHAnsi"/>
          <w:bCs/>
        </w:rPr>
      </w:pPr>
    </w:p>
    <w:p w:rsidR="00C350B6" w:rsidRDefault="00C350B6" w:rsidP="00C350B6">
      <w:pPr>
        <w:jc w:val="both"/>
        <w:rPr>
          <w:rFonts w:asciiTheme="minorHAnsi" w:eastAsia="Book Antiqua" w:hAnsiTheme="minorHAnsi" w:cstheme="minorHAnsi"/>
          <w:color w:val="000000"/>
        </w:rPr>
      </w:pPr>
      <w:r w:rsidRPr="00720961">
        <w:rPr>
          <w:rFonts w:asciiTheme="minorHAnsi" w:eastAsia="Book Antiqua" w:hAnsiTheme="minorHAnsi" w:cstheme="minorHAnsi"/>
          <w:color w:val="000000"/>
        </w:rPr>
        <w:t xml:space="preserve">A tal fine, consapevole delle responsabilità penali cui può andare incontro in caso di affermazioni false o contenenti dati non veritieri e falsità negli atti, richiamate dal D.P.R. n. 445/2000, </w:t>
      </w:r>
    </w:p>
    <w:p w:rsidR="00C350B6" w:rsidRPr="00720961" w:rsidRDefault="00C350B6" w:rsidP="00C350B6">
      <w:pPr>
        <w:jc w:val="both"/>
        <w:rPr>
          <w:rFonts w:asciiTheme="minorHAnsi" w:eastAsia="Book Antiqua" w:hAnsiTheme="minorHAnsi" w:cstheme="minorHAnsi"/>
          <w:color w:val="000000"/>
        </w:rPr>
      </w:pPr>
    </w:p>
    <w:p w:rsidR="00C350B6" w:rsidRDefault="00C350B6" w:rsidP="00C350B6">
      <w:pPr>
        <w:pStyle w:val="Paragrafoelenco"/>
        <w:ind w:left="0"/>
        <w:jc w:val="center"/>
        <w:rPr>
          <w:rFonts w:asciiTheme="minorHAnsi" w:hAnsiTheme="minorHAnsi" w:cstheme="minorHAnsi"/>
          <w:b/>
          <w:bCs/>
        </w:rPr>
      </w:pPr>
      <w:r w:rsidRPr="00720961">
        <w:rPr>
          <w:rFonts w:asciiTheme="minorHAnsi" w:hAnsiTheme="minorHAnsi" w:cstheme="minorHAnsi"/>
          <w:b/>
          <w:bCs/>
        </w:rPr>
        <w:t>DICHIARA</w:t>
      </w:r>
    </w:p>
    <w:p w:rsidR="00C350B6" w:rsidRPr="00720961" w:rsidRDefault="00C350B6" w:rsidP="00C350B6">
      <w:pPr>
        <w:pStyle w:val="Paragrafoelenco"/>
        <w:ind w:left="0"/>
        <w:jc w:val="center"/>
        <w:rPr>
          <w:rFonts w:asciiTheme="minorHAnsi" w:hAnsiTheme="minorHAnsi" w:cstheme="minorHAnsi"/>
          <w:b/>
          <w:bCs/>
        </w:rPr>
      </w:pPr>
    </w:p>
    <w:p w:rsidR="00C350B6" w:rsidRPr="00720961" w:rsidRDefault="00C350B6" w:rsidP="00C350B6">
      <w:pPr>
        <w:pStyle w:val="Paragrafoelenco"/>
        <w:widowControl/>
        <w:numPr>
          <w:ilvl w:val="0"/>
          <w:numId w:val="21"/>
        </w:numPr>
        <w:suppressAutoHyphens w:val="0"/>
        <w:ind w:firstLine="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Di aver preso visione dell’Avviso pubblico relativo al Servizio di concessione del contributo economico “una tantum” per il trasporto scolastico degli alunni con disabilità residenti nel Comune di Nociglia e frequentanti la scuola dell’infanzia, la scuola primaria o la scuola secondaria di primo grado.</w:t>
      </w:r>
    </w:p>
    <w:p w:rsidR="00C350B6" w:rsidRPr="00720961" w:rsidRDefault="00C350B6" w:rsidP="00C350B6">
      <w:pPr>
        <w:pStyle w:val="Paragrafoelenco"/>
        <w:widowControl/>
        <w:numPr>
          <w:ilvl w:val="0"/>
          <w:numId w:val="21"/>
        </w:numPr>
        <w:suppressAutoHyphens w:val="0"/>
        <w:ind w:firstLine="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Di non usufruire di ulteriori servizi/rimborsi per il servizio di trasporto scolastico.</w:t>
      </w:r>
    </w:p>
    <w:p w:rsidR="00C350B6" w:rsidRDefault="00C350B6" w:rsidP="00C350B6">
      <w:pPr>
        <w:pStyle w:val="Paragrafoelenco"/>
        <w:widowControl/>
        <w:numPr>
          <w:ilvl w:val="0"/>
          <w:numId w:val="21"/>
        </w:numPr>
        <w:suppressAutoHyphens w:val="0"/>
        <w:ind w:firstLine="0"/>
        <w:jc w:val="both"/>
        <w:rPr>
          <w:rFonts w:asciiTheme="minorHAnsi" w:hAnsiTheme="minorHAnsi" w:cstheme="minorHAnsi"/>
        </w:rPr>
      </w:pPr>
      <w:r w:rsidRPr="00FE7DD7">
        <w:rPr>
          <w:rFonts w:asciiTheme="minorHAnsi" w:hAnsiTheme="minorHAnsi" w:cstheme="minorHAnsi"/>
        </w:rPr>
        <w:t>Di aver letto ed accettato in ogni sua parte il modulo d’iscrizione.</w:t>
      </w:r>
    </w:p>
    <w:p w:rsidR="00C350B6" w:rsidRPr="00FE7DD7" w:rsidRDefault="00C350B6" w:rsidP="00C350B6">
      <w:pPr>
        <w:pStyle w:val="Paragrafoelenco"/>
        <w:widowControl/>
        <w:numPr>
          <w:ilvl w:val="0"/>
          <w:numId w:val="21"/>
        </w:numPr>
        <w:suppressAutoHyphens w:val="0"/>
        <w:ind w:firstLine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</w:t>
      </w:r>
      <w:r w:rsidRPr="00FE7DD7">
        <w:rPr>
          <w:rFonts w:asciiTheme="minorHAnsi" w:hAnsiTheme="minorHAnsi" w:cstheme="minorHAnsi"/>
        </w:rPr>
        <w:t xml:space="preserve">i essere stato informato, ai sensi del </w:t>
      </w:r>
      <w:proofErr w:type="spellStart"/>
      <w:r w:rsidRPr="00FE7DD7">
        <w:rPr>
          <w:rFonts w:asciiTheme="minorHAnsi" w:hAnsiTheme="minorHAnsi" w:cstheme="minorHAnsi"/>
        </w:rPr>
        <w:t>D.Lgs.</w:t>
      </w:r>
      <w:proofErr w:type="spellEnd"/>
      <w:r w:rsidRPr="00FE7DD7">
        <w:rPr>
          <w:rFonts w:asciiTheme="minorHAnsi" w:hAnsiTheme="minorHAnsi" w:cstheme="minorHAnsi"/>
        </w:rPr>
        <w:t xml:space="preserve"> 101/2018, che i dati personali raccolti saranno trattati, anche con strumenti informatici, esclusivamente nell’ambito del procedimento per il quale la presente dichiarazione viene resa;</w:t>
      </w:r>
    </w:p>
    <w:p w:rsidR="00C350B6" w:rsidRPr="00FE7DD7" w:rsidRDefault="00C350B6" w:rsidP="00C350B6">
      <w:pPr>
        <w:jc w:val="both"/>
        <w:rPr>
          <w:rFonts w:asciiTheme="minorHAnsi" w:hAnsiTheme="minorHAnsi" w:cstheme="minorHAnsi"/>
          <w:bCs/>
        </w:rPr>
      </w:pPr>
    </w:p>
    <w:p w:rsidR="00C350B6" w:rsidRPr="00720961" w:rsidRDefault="00C350B6" w:rsidP="00C350B6">
      <w:pPr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Si allega la seguente documentazione:</w:t>
      </w:r>
    </w:p>
    <w:p w:rsidR="00C350B6" w:rsidRPr="00720961" w:rsidRDefault="00C350B6" w:rsidP="000E3611">
      <w:pPr>
        <w:pStyle w:val="Paragrafoelenco"/>
        <w:widowControl/>
        <w:numPr>
          <w:ilvl w:val="0"/>
          <w:numId w:val="25"/>
        </w:numPr>
        <w:suppressAutoHyphens w:val="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Fotocopia del</w:t>
      </w:r>
      <w:r w:rsidR="000E3611">
        <w:rPr>
          <w:rFonts w:asciiTheme="minorHAnsi" w:hAnsiTheme="minorHAnsi" w:cstheme="minorHAnsi"/>
          <w:bCs/>
        </w:rPr>
        <w:t xml:space="preserve"> codice fiscale e del</w:t>
      </w:r>
      <w:r w:rsidRPr="00720961">
        <w:rPr>
          <w:rFonts w:asciiTheme="minorHAnsi" w:hAnsiTheme="minorHAnsi" w:cstheme="minorHAnsi"/>
          <w:bCs/>
        </w:rPr>
        <w:t xml:space="preserve"> documento di identità in corso di validità del </w:t>
      </w:r>
      <w:r w:rsidR="000E3611" w:rsidRPr="000E3611">
        <w:rPr>
          <w:rFonts w:asciiTheme="minorHAnsi" w:hAnsiTheme="minorHAnsi" w:cstheme="minorHAnsi"/>
          <w:bCs/>
        </w:rPr>
        <w:t>(genitore o tutore del minore);</w:t>
      </w:r>
    </w:p>
    <w:p w:rsidR="000E3611" w:rsidRDefault="00C350B6" w:rsidP="000E3611">
      <w:pPr>
        <w:pStyle w:val="Paragrafoelenco"/>
        <w:widowControl/>
        <w:numPr>
          <w:ilvl w:val="0"/>
          <w:numId w:val="25"/>
        </w:numPr>
        <w:suppressAutoHyphens w:val="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 xml:space="preserve">Fotocopia del </w:t>
      </w:r>
      <w:r w:rsidR="000E3611">
        <w:rPr>
          <w:rFonts w:asciiTheme="minorHAnsi" w:hAnsiTheme="minorHAnsi" w:cstheme="minorHAnsi"/>
          <w:bCs/>
        </w:rPr>
        <w:t>codice fiscale del minore;</w:t>
      </w:r>
    </w:p>
    <w:p w:rsidR="00C350B6" w:rsidRPr="00720961" w:rsidRDefault="000E3611" w:rsidP="000E3611">
      <w:pPr>
        <w:pStyle w:val="Paragrafoelenco"/>
        <w:widowControl/>
        <w:numPr>
          <w:ilvl w:val="0"/>
          <w:numId w:val="25"/>
        </w:numPr>
        <w:suppressAutoHyphens w:val="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 xml:space="preserve">Fotocopia </w:t>
      </w:r>
      <w:r>
        <w:rPr>
          <w:rFonts w:asciiTheme="minorHAnsi" w:hAnsiTheme="minorHAnsi" w:cstheme="minorHAnsi"/>
          <w:bCs/>
        </w:rPr>
        <w:t xml:space="preserve">del </w:t>
      </w:r>
      <w:r w:rsidR="00C350B6" w:rsidRPr="00720961">
        <w:rPr>
          <w:rFonts w:asciiTheme="minorHAnsi" w:hAnsiTheme="minorHAnsi" w:cstheme="minorHAnsi"/>
          <w:bCs/>
        </w:rPr>
        <w:t xml:space="preserve">documento di identità in corso di validità del </w:t>
      </w:r>
      <w:r>
        <w:rPr>
          <w:rFonts w:asciiTheme="minorHAnsi" w:hAnsiTheme="minorHAnsi" w:cstheme="minorHAnsi"/>
          <w:bCs/>
        </w:rPr>
        <w:t>minore</w:t>
      </w:r>
      <w:r w:rsidR="00C350B6" w:rsidRPr="00720961">
        <w:rPr>
          <w:rFonts w:asciiTheme="minorHAnsi" w:hAnsiTheme="minorHAnsi" w:cstheme="minorHAnsi"/>
          <w:bCs/>
        </w:rPr>
        <w:t>;</w:t>
      </w:r>
    </w:p>
    <w:p w:rsidR="00C350B6" w:rsidRPr="00720961" w:rsidRDefault="00C350B6" w:rsidP="000E3611">
      <w:pPr>
        <w:pStyle w:val="Paragrafoelenco"/>
        <w:widowControl/>
        <w:numPr>
          <w:ilvl w:val="0"/>
          <w:numId w:val="25"/>
        </w:numPr>
        <w:suppressAutoHyphens w:val="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Certificazione medica attestante la sussistenza della disabilità;</w:t>
      </w:r>
    </w:p>
    <w:p w:rsidR="00C350B6" w:rsidRPr="00720961" w:rsidRDefault="00C350B6" w:rsidP="000E3611">
      <w:pPr>
        <w:pStyle w:val="Paragrafoelenco"/>
        <w:widowControl/>
        <w:numPr>
          <w:ilvl w:val="0"/>
          <w:numId w:val="25"/>
        </w:numPr>
        <w:suppressAutoHyphens w:val="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Autocertificazione relativa alla frequenza scolastica in una scuola dell’infanzia, scuola primaria o scuola secondaria di primo grado, nell’anno scolastico 2023/2024;</w:t>
      </w:r>
    </w:p>
    <w:p w:rsidR="00C350B6" w:rsidRPr="00720961" w:rsidRDefault="00C350B6" w:rsidP="000E3611">
      <w:pPr>
        <w:pStyle w:val="Paragrafoelenco"/>
        <w:widowControl/>
        <w:numPr>
          <w:ilvl w:val="0"/>
          <w:numId w:val="25"/>
        </w:numPr>
        <w:suppressAutoHyphens w:val="0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Copia del permesso o carta di soggiorno ai sensi degli artt. 5 e 7 della L. n. 40/1998 (solo per i cittadini extracomunitari);</w:t>
      </w:r>
    </w:p>
    <w:p w:rsidR="00C350B6" w:rsidRPr="00720961" w:rsidRDefault="00C350B6" w:rsidP="00C350B6">
      <w:pPr>
        <w:jc w:val="both"/>
        <w:rPr>
          <w:rFonts w:asciiTheme="minorHAnsi" w:hAnsiTheme="minorHAnsi" w:cstheme="minorHAnsi"/>
          <w:bCs/>
        </w:rPr>
      </w:pPr>
    </w:p>
    <w:p w:rsidR="00C350B6" w:rsidRPr="00720961" w:rsidRDefault="00C350B6" w:rsidP="00C350B6">
      <w:pPr>
        <w:jc w:val="both"/>
        <w:rPr>
          <w:rFonts w:asciiTheme="minorHAnsi" w:eastAsia="Book Antiqua" w:hAnsiTheme="minorHAnsi" w:cstheme="minorHAnsi"/>
          <w:color w:val="000000"/>
        </w:rPr>
      </w:pPr>
      <w:r w:rsidRPr="00720961">
        <w:rPr>
          <w:rFonts w:asciiTheme="minorHAnsi" w:eastAsia="Book Antiqua" w:hAnsiTheme="minorHAnsi" w:cstheme="minorHAnsi"/>
          <w:color w:val="000000"/>
        </w:rPr>
        <w:t>Il sottoscritto dichiara, altresì, di essere a conoscenza che:</w:t>
      </w:r>
    </w:p>
    <w:p w:rsidR="00C350B6" w:rsidRPr="00720961" w:rsidRDefault="00C350B6" w:rsidP="00C350B6">
      <w:pPr>
        <w:widowControl/>
        <w:numPr>
          <w:ilvl w:val="0"/>
          <w:numId w:val="23"/>
        </w:numPr>
        <w:suppressAutoHyphens w:val="0"/>
        <w:ind w:firstLine="0"/>
        <w:jc w:val="both"/>
        <w:rPr>
          <w:rFonts w:asciiTheme="minorHAnsi" w:hAnsiTheme="minorHAnsi" w:cstheme="minorHAnsi"/>
          <w:color w:val="000000"/>
        </w:rPr>
      </w:pPr>
      <w:r w:rsidRPr="00720961">
        <w:rPr>
          <w:rFonts w:asciiTheme="minorHAnsi" w:eastAsia="Book Antiqua" w:hAnsiTheme="minorHAnsi" w:cstheme="minorHAnsi"/>
          <w:color w:val="000000"/>
        </w:rPr>
        <w:t>l’Amministrazione Comunale si riserva, di concerto con le autorità competenti, di verificare la sussistenza dei requisiti di partecipazione alla procedura, anche mediante indagini a campione;</w:t>
      </w:r>
    </w:p>
    <w:p w:rsidR="00C350B6" w:rsidRPr="00720961" w:rsidRDefault="00C350B6" w:rsidP="00C350B6">
      <w:pPr>
        <w:widowControl/>
        <w:numPr>
          <w:ilvl w:val="0"/>
          <w:numId w:val="23"/>
        </w:numPr>
        <w:suppressAutoHyphens w:val="0"/>
        <w:ind w:firstLine="0"/>
        <w:jc w:val="both"/>
        <w:rPr>
          <w:rFonts w:asciiTheme="minorHAnsi" w:hAnsiTheme="minorHAnsi" w:cstheme="minorHAnsi"/>
          <w:color w:val="000000"/>
        </w:rPr>
      </w:pPr>
      <w:r w:rsidRPr="00720961">
        <w:rPr>
          <w:rFonts w:asciiTheme="minorHAnsi" w:eastAsia="Book Antiqua" w:hAnsiTheme="minorHAnsi" w:cstheme="minorHAnsi"/>
          <w:color w:val="000000"/>
        </w:rPr>
        <w:t>in caso di dichiarazioni mendaci, oltre alle sanzioni penali previste dall’art. 76 del D.P.R. 28/12/2000 n. 445, è prevista la decadenza dai benefici eventualmente ottenuti;</w:t>
      </w:r>
    </w:p>
    <w:p w:rsidR="00C350B6" w:rsidRPr="00720961" w:rsidRDefault="00C350B6" w:rsidP="00C350B6">
      <w:pPr>
        <w:widowControl/>
        <w:numPr>
          <w:ilvl w:val="0"/>
          <w:numId w:val="23"/>
        </w:numPr>
        <w:suppressAutoHyphens w:val="0"/>
        <w:ind w:firstLine="0"/>
        <w:jc w:val="both"/>
        <w:rPr>
          <w:rFonts w:asciiTheme="minorHAnsi" w:hAnsiTheme="minorHAnsi" w:cstheme="minorHAnsi"/>
          <w:color w:val="000000"/>
        </w:rPr>
      </w:pPr>
      <w:r w:rsidRPr="00720961">
        <w:rPr>
          <w:rFonts w:asciiTheme="minorHAnsi" w:eastAsia="Book Antiqua" w:hAnsiTheme="minorHAnsi" w:cstheme="minorHAnsi"/>
          <w:color w:val="000000"/>
        </w:rPr>
        <w:t>il Responsabile del Servizio Politiche Sociali del Comune di Nociglia, con proprio provvedimento, può revocare i benefici concessi in caso di accertate variazioni nelle condizioni autocertificate in fase di richiesta del contributo;</w:t>
      </w:r>
    </w:p>
    <w:p w:rsidR="00C350B6" w:rsidRPr="00720961" w:rsidRDefault="00C350B6" w:rsidP="00C350B6">
      <w:pPr>
        <w:tabs>
          <w:tab w:val="left" w:pos="252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Theme="minorHAnsi" w:eastAsia="Book Antiqua" w:hAnsiTheme="minorHAnsi" w:cstheme="minorHAnsi"/>
          <w:color w:val="000000"/>
        </w:rPr>
      </w:pPr>
    </w:p>
    <w:p w:rsidR="00C350B6" w:rsidRPr="00720961" w:rsidRDefault="00C350B6" w:rsidP="00C350B6">
      <w:pPr>
        <w:pStyle w:val="Paragrafoelenco"/>
        <w:tabs>
          <w:tab w:val="left" w:pos="0"/>
        </w:tabs>
        <w:spacing w:before="67"/>
        <w:ind w:left="0"/>
        <w:jc w:val="both"/>
        <w:rPr>
          <w:rFonts w:asciiTheme="minorHAnsi" w:hAnsiTheme="minorHAnsi" w:cstheme="minorHAnsi"/>
        </w:rPr>
      </w:pPr>
      <w:r w:rsidRPr="00720961">
        <w:rPr>
          <w:rFonts w:asciiTheme="minorHAnsi" w:eastAsia="Book Antiqua" w:hAnsiTheme="minorHAnsi" w:cstheme="minorHAnsi"/>
          <w:color w:val="000000"/>
        </w:rPr>
        <w:t xml:space="preserve">Il sottoscritto autorizza l’Amministrazione Comunale al trattamento dei dati personali </w:t>
      </w:r>
      <w:r w:rsidRPr="00720961">
        <w:rPr>
          <w:rFonts w:asciiTheme="minorHAnsi" w:hAnsiTheme="minorHAnsi" w:cstheme="minorHAnsi"/>
        </w:rPr>
        <w:t xml:space="preserve">presenti nella dichiarazione resa ai soli fini della evasione della istanza </w:t>
      </w:r>
      <w:r w:rsidRPr="00720961">
        <w:rPr>
          <w:rFonts w:asciiTheme="minorHAnsi" w:eastAsia="Book Antiqua" w:hAnsiTheme="minorHAnsi" w:cstheme="minorHAnsi"/>
          <w:color w:val="000000"/>
        </w:rPr>
        <w:t>ai sensi del Regolamento Generale sulla Protezione dei Dati – Reg. (UE) n. 2016/679.</w:t>
      </w:r>
    </w:p>
    <w:p w:rsidR="00C350B6" w:rsidRPr="00720961" w:rsidRDefault="00C350B6" w:rsidP="00C350B6">
      <w:pPr>
        <w:tabs>
          <w:tab w:val="left" w:pos="252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Theme="minorHAnsi" w:eastAsia="Book Antiqua" w:hAnsiTheme="minorHAnsi" w:cstheme="minorHAnsi"/>
          <w:color w:val="000000"/>
        </w:rPr>
      </w:pPr>
    </w:p>
    <w:p w:rsidR="00C350B6" w:rsidRPr="00720961" w:rsidRDefault="00C350B6" w:rsidP="00C350B6">
      <w:pPr>
        <w:jc w:val="both"/>
        <w:rPr>
          <w:rFonts w:asciiTheme="minorHAnsi" w:hAnsiTheme="minorHAnsi" w:cstheme="minorHAnsi"/>
          <w:bCs/>
        </w:rPr>
      </w:pPr>
    </w:p>
    <w:p w:rsidR="00C350B6" w:rsidRDefault="00C350B6" w:rsidP="00C350B6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Nociglia</w:t>
      </w:r>
      <w:r w:rsidRPr="00720961">
        <w:rPr>
          <w:rFonts w:asciiTheme="minorHAnsi" w:hAnsiTheme="minorHAnsi" w:cstheme="minorHAnsi"/>
          <w:bCs/>
        </w:rPr>
        <w:t>, lì ________________________</w:t>
      </w:r>
    </w:p>
    <w:p w:rsidR="000E3611" w:rsidRPr="00720961" w:rsidRDefault="000E3611" w:rsidP="00C350B6">
      <w:pPr>
        <w:jc w:val="both"/>
        <w:rPr>
          <w:rFonts w:asciiTheme="minorHAnsi" w:hAnsiTheme="minorHAnsi" w:cstheme="minorHAnsi"/>
          <w:bCs/>
        </w:rPr>
      </w:pPr>
    </w:p>
    <w:p w:rsidR="00C350B6" w:rsidRPr="00720961" w:rsidRDefault="00C350B6" w:rsidP="00C350B6">
      <w:pPr>
        <w:ind w:left="5664"/>
        <w:jc w:val="both"/>
        <w:rPr>
          <w:rFonts w:asciiTheme="minorHAnsi" w:hAnsiTheme="minorHAnsi" w:cstheme="minorHAnsi"/>
          <w:bCs/>
        </w:rPr>
      </w:pPr>
      <w:r w:rsidRPr="00720961">
        <w:rPr>
          <w:rFonts w:asciiTheme="minorHAnsi" w:hAnsiTheme="minorHAnsi" w:cstheme="minorHAnsi"/>
          <w:bCs/>
        </w:rPr>
        <w:t>FIRMA</w:t>
      </w:r>
    </w:p>
    <w:p w:rsidR="00C350B6" w:rsidRPr="00720961" w:rsidRDefault="00C350B6" w:rsidP="00C350B6">
      <w:pPr>
        <w:ind w:left="5664"/>
        <w:jc w:val="both"/>
        <w:rPr>
          <w:rFonts w:asciiTheme="minorHAnsi" w:hAnsiTheme="minorHAnsi" w:cstheme="minorHAnsi"/>
        </w:rPr>
      </w:pPr>
      <w:r w:rsidRPr="00720961">
        <w:rPr>
          <w:rFonts w:asciiTheme="minorHAnsi" w:hAnsiTheme="minorHAnsi" w:cstheme="minorHAnsi"/>
          <w:bCs/>
        </w:rPr>
        <w:t>________________________________</w:t>
      </w:r>
      <w:r w:rsidRPr="00720961">
        <w:rPr>
          <w:rFonts w:asciiTheme="minorHAnsi" w:hAnsiTheme="minorHAnsi" w:cstheme="minorHAnsi"/>
        </w:rPr>
        <w:t xml:space="preserve"> </w:t>
      </w:r>
    </w:p>
    <w:p w:rsidR="00C350B6" w:rsidRPr="00720961" w:rsidRDefault="00C350B6" w:rsidP="00C350B6">
      <w:pPr>
        <w:ind w:left="5664"/>
        <w:jc w:val="both"/>
        <w:rPr>
          <w:rFonts w:asciiTheme="minorHAnsi" w:hAnsiTheme="minorHAnsi" w:cstheme="minorHAnsi"/>
        </w:rPr>
      </w:pPr>
    </w:p>
    <w:p w:rsidR="00406D3A" w:rsidRPr="00BA144D" w:rsidRDefault="00406D3A" w:rsidP="00C350B6">
      <w:pPr>
        <w:autoSpaceDE w:val="0"/>
        <w:autoSpaceDN w:val="0"/>
        <w:adjustRightInd w:val="0"/>
        <w:spacing w:before="120" w:after="120"/>
        <w:jc w:val="center"/>
        <w:rPr>
          <w:rFonts w:asciiTheme="minorHAnsi" w:hAnsiTheme="minorHAnsi" w:cstheme="minorHAnsi"/>
          <w:szCs w:val="22"/>
        </w:rPr>
      </w:pPr>
    </w:p>
    <w:sectPr w:rsidR="00406D3A" w:rsidRPr="00BA144D" w:rsidSect="001F7C6D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footnotePr>
        <w:pos w:val="beneathText"/>
      </w:footnotePr>
      <w:pgSz w:w="11905" w:h="16837" w:code="9"/>
      <w:pgMar w:top="1806" w:right="990" w:bottom="1843" w:left="1134" w:header="851" w:footer="49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53E1" w:rsidRDefault="007A53E1">
      <w:r>
        <w:separator/>
      </w:r>
    </w:p>
  </w:endnote>
  <w:endnote w:type="continuationSeparator" w:id="0">
    <w:p w:rsidR="007A53E1" w:rsidRDefault="007A53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altName w:val="EU 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utura Lt BT">
    <w:altName w:val="Arial"/>
    <w:charset w:val="00"/>
    <w:family w:val="swiss"/>
    <w:pitch w:val="variable"/>
    <w:sig w:usb0="00000001" w:usb1="00000000" w:usb2="00000000" w:usb3="00000000" w:csb0="0000001B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B1C" w:rsidRDefault="00687B1C">
    <w:pPr>
      <w:pStyle w:val="Pidipagina"/>
      <w:framePr w:wrap="around" w:vAnchor="text" w:hAnchor="margin" w:xAlign="right" w:y="1"/>
      <w:rPr>
        <w:rStyle w:val="Numeropagina"/>
      </w:rPr>
    </w:pPr>
    <w:r>
      <w:rPr>
        <w:noProof/>
      </w:rPr>
      <w:drawing>
        <wp:inline distT="0" distB="0" distL="0" distR="0">
          <wp:extent cx="2876550" cy="1076325"/>
          <wp:effectExtent l="19050" t="0" r="0" b="0"/>
          <wp:docPr id="2" name="Immagine 2" descr="corporate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corporate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456E4"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 w:rsidR="006456E4">
      <w:rPr>
        <w:rStyle w:val="Numeropagina"/>
      </w:rPr>
      <w:fldChar w:fldCharType="end"/>
    </w:r>
  </w:p>
  <w:p w:rsidR="00687B1C" w:rsidRDefault="00687B1C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B1C" w:rsidRDefault="00687B1C" w:rsidP="001A2924">
    <w:pPr>
      <w:pStyle w:val="Pidipagina"/>
      <w:spacing w:line="276" w:lineRule="auto"/>
      <w:rPr>
        <w:rFonts w:ascii="Calibri" w:hAnsi="Calibri"/>
        <w:b/>
        <w:color w:val="365F91" w:themeColor="accent1" w:themeShade="BF"/>
        <w:sz w:val="20"/>
      </w:rPr>
    </w:pPr>
  </w:p>
  <w:p w:rsidR="00687B1C" w:rsidRPr="00946A34" w:rsidRDefault="00687B1C" w:rsidP="001A2924">
    <w:pPr>
      <w:pStyle w:val="Pidipagina"/>
      <w:spacing w:line="276" w:lineRule="auto"/>
      <w:rPr>
        <w:rFonts w:ascii="Calibri" w:hAnsi="Calibri"/>
        <w:color w:val="365F91" w:themeColor="accent1" w:themeShade="BF"/>
        <w:sz w:val="20"/>
      </w:rPr>
    </w:pPr>
    <w:r w:rsidRPr="00946A34">
      <w:rPr>
        <w:rFonts w:ascii="Calibri" w:hAnsi="Calibri"/>
        <w:b/>
        <w:color w:val="365F91" w:themeColor="accent1" w:themeShade="BF"/>
        <w:sz w:val="20"/>
      </w:rPr>
      <w:t xml:space="preserve">COMUNE </w:t>
    </w:r>
    <w:proofErr w:type="spellStart"/>
    <w:r w:rsidRPr="00946A34">
      <w:rPr>
        <w:rFonts w:ascii="Calibri" w:hAnsi="Calibri"/>
        <w:b/>
        <w:color w:val="365F91" w:themeColor="accent1" w:themeShade="BF"/>
        <w:sz w:val="20"/>
      </w:rPr>
      <w:t>DI</w:t>
    </w:r>
    <w:proofErr w:type="spellEnd"/>
    <w:r w:rsidRPr="00946A34">
      <w:rPr>
        <w:rFonts w:ascii="Calibri" w:hAnsi="Calibri"/>
        <w:b/>
        <w:color w:val="365F91" w:themeColor="accent1" w:themeShade="BF"/>
        <w:sz w:val="20"/>
      </w:rPr>
      <w:t xml:space="preserve"> NOCIGLIA                                                                                                    </w:t>
    </w:r>
  </w:p>
  <w:p w:rsidR="00687B1C" w:rsidRPr="00A463BF" w:rsidRDefault="00687B1C" w:rsidP="001A2924">
    <w:pPr>
      <w:pStyle w:val="Pidipagina"/>
      <w:tabs>
        <w:tab w:val="clear" w:pos="4819"/>
        <w:tab w:val="left" w:pos="6096"/>
      </w:tabs>
      <w:rPr>
        <w:rFonts w:ascii="Calibri" w:hAnsi="Calibri"/>
        <w:color w:val="595959" w:themeColor="text1" w:themeTint="A6"/>
        <w:sz w:val="19"/>
        <w:szCs w:val="19"/>
      </w:rPr>
    </w:pPr>
    <w:r w:rsidRPr="00946A34">
      <w:rPr>
        <w:rFonts w:ascii="Calibri" w:hAnsi="Calibri"/>
        <w:color w:val="595959" w:themeColor="text1" w:themeTint="A6"/>
        <w:sz w:val="19"/>
        <w:szCs w:val="19"/>
      </w:rPr>
      <w:t xml:space="preserve">Via Risorgimento, 51 - 73020 Nociglia (LE)                                             </w:t>
    </w:r>
    <w:r>
      <w:rPr>
        <w:rFonts w:ascii="Calibri" w:hAnsi="Calibri"/>
        <w:color w:val="595959" w:themeColor="text1" w:themeTint="A6"/>
        <w:sz w:val="19"/>
        <w:szCs w:val="19"/>
      </w:rPr>
      <w:t xml:space="preserve">      </w:t>
    </w:r>
    <w:r w:rsidRPr="00946A34">
      <w:rPr>
        <w:rFonts w:ascii="Calibri" w:hAnsi="Calibri"/>
        <w:color w:val="595959" w:themeColor="text1" w:themeTint="A6"/>
        <w:sz w:val="19"/>
        <w:szCs w:val="19"/>
      </w:rPr>
      <w:t>PEC</w:t>
    </w:r>
    <w:r w:rsidRPr="00405247">
      <w:rPr>
        <w:rFonts w:ascii="Calibri" w:hAnsi="Calibri"/>
        <w:color w:val="595959" w:themeColor="text1" w:themeTint="A6"/>
        <w:sz w:val="19"/>
        <w:szCs w:val="19"/>
      </w:rPr>
      <w:t>:</w:t>
    </w:r>
    <w:r w:rsidRPr="00405247">
      <w:rPr>
        <w:rFonts w:ascii="Calibri" w:hAnsi="Calibri"/>
        <w:color w:val="365F91" w:themeColor="accent1" w:themeShade="BF"/>
        <w:sz w:val="19"/>
        <w:szCs w:val="19"/>
      </w:rPr>
      <w:t xml:space="preserve">   </w:t>
    </w:r>
    <w:r>
      <w:rPr>
        <w:rFonts w:ascii="Calibri" w:hAnsi="Calibri"/>
        <w:color w:val="365F91" w:themeColor="accent1" w:themeShade="BF"/>
        <w:sz w:val="19"/>
        <w:szCs w:val="19"/>
      </w:rPr>
      <w:t xml:space="preserve"> </w:t>
    </w:r>
    <w:r w:rsidRPr="00405247">
      <w:rPr>
        <w:rFonts w:ascii="Calibri" w:hAnsi="Calibri"/>
        <w:color w:val="365F91" w:themeColor="accent1" w:themeShade="BF"/>
        <w:sz w:val="19"/>
        <w:szCs w:val="19"/>
      </w:rPr>
      <w:t xml:space="preserve">   </w:t>
    </w:r>
    <w:r w:rsidRPr="00A463BF">
      <w:rPr>
        <w:rFonts w:ascii="Calibri" w:hAnsi="Calibri"/>
        <w:color w:val="595959" w:themeColor="text1" w:themeTint="A6"/>
        <w:sz w:val="19"/>
        <w:szCs w:val="19"/>
      </w:rPr>
      <w:t xml:space="preserve">protocollo.comune.nociglia@pec.rupar.puglia.it                                                                </w:t>
    </w:r>
  </w:p>
  <w:p w:rsidR="00687B1C" w:rsidRPr="00A463BF" w:rsidRDefault="00687B1C" w:rsidP="001A2924">
    <w:pPr>
      <w:rPr>
        <w:rFonts w:ascii="Calibri" w:hAnsi="Calibri"/>
        <w:color w:val="595959" w:themeColor="text1" w:themeTint="A6"/>
        <w:sz w:val="22"/>
        <w:szCs w:val="22"/>
      </w:rPr>
    </w:pPr>
    <w:r>
      <w:rPr>
        <w:rFonts w:ascii="Calibri" w:hAnsi="Calibri"/>
        <w:color w:val="595959" w:themeColor="text1" w:themeTint="A6"/>
        <w:sz w:val="19"/>
        <w:szCs w:val="19"/>
      </w:rPr>
      <w:t xml:space="preserve">Tel. 0836 </w:t>
    </w:r>
    <w:r w:rsidRPr="00A463BF">
      <w:rPr>
        <w:rFonts w:ascii="Calibri" w:hAnsi="Calibri"/>
        <w:color w:val="595959" w:themeColor="text1" w:themeTint="A6"/>
        <w:sz w:val="19"/>
        <w:szCs w:val="19"/>
      </w:rPr>
      <w:t>936008</w:t>
    </w:r>
    <w:r>
      <w:rPr>
        <w:rFonts w:ascii="Calibri" w:hAnsi="Calibri"/>
        <w:color w:val="595959" w:themeColor="text1" w:themeTint="A6"/>
        <w:sz w:val="19"/>
        <w:szCs w:val="19"/>
      </w:rPr>
      <w:t xml:space="preserve"> - Fax 0836 </w:t>
    </w:r>
    <w:r w:rsidRPr="00A463BF">
      <w:rPr>
        <w:rFonts w:ascii="Calibri" w:hAnsi="Calibri"/>
        <w:color w:val="595959" w:themeColor="text1" w:themeTint="A6"/>
        <w:sz w:val="19"/>
        <w:szCs w:val="19"/>
      </w:rPr>
      <w:t xml:space="preserve">938053                                                            e-mail:  segreteria@comune.nociglia.le.it                                                                        </w:t>
    </w:r>
  </w:p>
  <w:p w:rsidR="00687B1C" w:rsidRDefault="00687B1C" w:rsidP="001A2924">
    <w:pPr>
      <w:rPr>
        <w:rFonts w:ascii="Calibri" w:hAnsi="Calibri"/>
        <w:b/>
        <w:bCs/>
        <w:color w:val="365F91" w:themeColor="accent1" w:themeShade="BF"/>
        <w:sz w:val="19"/>
        <w:szCs w:val="19"/>
      </w:rPr>
    </w:pPr>
    <w:r w:rsidRPr="00017FF5">
      <w:rPr>
        <w:rFonts w:ascii="Calibri" w:hAnsi="Calibri"/>
        <w:color w:val="595959" w:themeColor="text1" w:themeTint="A6"/>
        <w:sz w:val="19"/>
        <w:szCs w:val="19"/>
      </w:rPr>
      <w:t xml:space="preserve">Cod. </w:t>
    </w:r>
    <w:proofErr w:type="spellStart"/>
    <w:r w:rsidRPr="00017FF5">
      <w:rPr>
        <w:rFonts w:ascii="Calibri" w:hAnsi="Calibri"/>
        <w:color w:val="595959" w:themeColor="text1" w:themeTint="A6"/>
        <w:sz w:val="19"/>
        <w:szCs w:val="19"/>
      </w:rPr>
      <w:t>Fisc</w:t>
    </w:r>
    <w:proofErr w:type="spellEnd"/>
    <w:r w:rsidRPr="00017FF5">
      <w:rPr>
        <w:rFonts w:ascii="Calibri" w:hAnsi="Calibri"/>
        <w:color w:val="595959" w:themeColor="text1" w:themeTint="A6"/>
        <w:sz w:val="19"/>
        <w:szCs w:val="19"/>
      </w:rPr>
      <w:t>. 83000830758 - P. IVA 01795450756</w:t>
    </w:r>
    <w:r w:rsidRPr="00017FF5">
      <w:rPr>
        <w:rFonts w:ascii="Calibri" w:hAnsi="Calibri"/>
        <w:color w:val="365F91" w:themeColor="accent1" w:themeShade="BF"/>
        <w:sz w:val="19"/>
        <w:szCs w:val="19"/>
      </w:rPr>
      <w:t xml:space="preserve">                                                           </w:t>
    </w:r>
    <w:hyperlink r:id="rId1" w:history="1">
      <w:r w:rsidRPr="00247BF4">
        <w:rPr>
          <w:rStyle w:val="Collegamentoipertestuale"/>
          <w:rFonts w:ascii="Calibri" w:hAnsi="Calibri"/>
          <w:b/>
          <w:bCs/>
          <w:sz w:val="19"/>
          <w:szCs w:val="19"/>
        </w:rPr>
        <w:t>www.comune.nociglia.le.it</w:t>
      </w:r>
    </w:hyperlink>
  </w:p>
  <w:p w:rsidR="00687B1C" w:rsidRDefault="00687B1C" w:rsidP="001A2924">
    <w:pPr>
      <w:rPr>
        <w:rFonts w:ascii="Calibri" w:hAnsi="Calibri"/>
        <w:b/>
        <w:bCs/>
        <w:color w:val="365F91" w:themeColor="accent1" w:themeShade="BF"/>
        <w:sz w:val="19"/>
        <w:szCs w:val="19"/>
      </w:rPr>
    </w:pPr>
  </w:p>
  <w:p w:rsidR="00687B1C" w:rsidRPr="00017FF5" w:rsidRDefault="00687B1C" w:rsidP="001A2924">
    <w:pPr>
      <w:rPr>
        <w:rFonts w:ascii="Calibri" w:hAnsi="Calibri"/>
        <w:color w:val="002060"/>
        <w:sz w:val="22"/>
        <w:szCs w:val="22"/>
      </w:rPr>
    </w:pPr>
  </w:p>
  <w:p w:rsidR="00687B1C" w:rsidRDefault="00687B1C" w:rsidP="0088255A">
    <w:pPr>
      <w:pStyle w:val="Intestazione"/>
      <w:jc w:val="center"/>
      <w:rPr>
        <w:rFonts w:ascii="Maiandra GD" w:hAnsi="Maiandra GD"/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B1C" w:rsidRDefault="00687B1C" w:rsidP="00946A34">
    <w:pPr>
      <w:pStyle w:val="Pidipagina"/>
      <w:spacing w:line="276" w:lineRule="auto"/>
      <w:rPr>
        <w:rFonts w:ascii="Calibri" w:hAnsi="Calibri"/>
        <w:b/>
        <w:color w:val="365F91" w:themeColor="accent1" w:themeShade="BF"/>
        <w:sz w:val="20"/>
      </w:rPr>
    </w:pPr>
  </w:p>
  <w:p w:rsidR="00687B1C" w:rsidRDefault="00687B1C" w:rsidP="00946A34">
    <w:pPr>
      <w:pStyle w:val="Pidipagina"/>
      <w:spacing w:line="276" w:lineRule="auto"/>
      <w:rPr>
        <w:rFonts w:ascii="Calibri" w:hAnsi="Calibri"/>
        <w:b/>
        <w:color w:val="365F91" w:themeColor="accent1" w:themeShade="BF"/>
        <w:sz w:val="20"/>
      </w:rPr>
    </w:pPr>
  </w:p>
  <w:p w:rsidR="00687B1C" w:rsidRPr="00946A34" w:rsidRDefault="00687B1C" w:rsidP="00946A34">
    <w:pPr>
      <w:pStyle w:val="Pidipagina"/>
      <w:spacing w:line="276" w:lineRule="auto"/>
      <w:rPr>
        <w:rFonts w:ascii="Calibri" w:hAnsi="Calibri"/>
        <w:color w:val="365F91" w:themeColor="accent1" w:themeShade="BF"/>
        <w:sz w:val="20"/>
      </w:rPr>
    </w:pPr>
    <w:r w:rsidRPr="00946A34">
      <w:rPr>
        <w:rFonts w:ascii="Calibri" w:hAnsi="Calibri"/>
        <w:b/>
        <w:color w:val="365F91" w:themeColor="accent1" w:themeShade="BF"/>
        <w:sz w:val="20"/>
      </w:rPr>
      <w:t xml:space="preserve">COMUNE </w:t>
    </w:r>
    <w:proofErr w:type="spellStart"/>
    <w:r w:rsidRPr="00946A34">
      <w:rPr>
        <w:rFonts w:ascii="Calibri" w:hAnsi="Calibri"/>
        <w:b/>
        <w:color w:val="365F91" w:themeColor="accent1" w:themeShade="BF"/>
        <w:sz w:val="20"/>
      </w:rPr>
      <w:t>DI</w:t>
    </w:r>
    <w:proofErr w:type="spellEnd"/>
    <w:r w:rsidRPr="00946A34">
      <w:rPr>
        <w:rFonts w:ascii="Calibri" w:hAnsi="Calibri"/>
        <w:b/>
        <w:color w:val="365F91" w:themeColor="accent1" w:themeShade="BF"/>
        <w:sz w:val="20"/>
      </w:rPr>
      <w:t xml:space="preserve"> NOCIGLIA                                                                                                    </w:t>
    </w:r>
  </w:p>
  <w:p w:rsidR="00687B1C" w:rsidRPr="00A463BF" w:rsidRDefault="00687B1C" w:rsidP="006A2C41">
    <w:pPr>
      <w:pStyle w:val="Pidipagina"/>
      <w:tabs>
        <w:tab w:val="clear" w:pos="4819"/>
        <w:tab w:val="left" w:pos="6096"/>
      </w:tabs>
      <w:rPr>
        <w:rFonts w:ascii="Calibri" w:hAnsi="Calibri"/>
        <w:color w:val="595959" w:themeColor="text1" w:themeTint="A6"/>
        <w:sz w:val="19"/>
        <w:szCs w:val="19"/>
      </w:rPr>
    </w:pPr>
    <w:r w:rsidRPr="00946A34">
      <w:rPr>
        <w:rFonts w:ascii="Calibri" w:hAnsi="Calibri"/>
        <w:color w:val="595959" w:themeColor="text1" w:themeTint="A6"/>
        <w:sz w:val="19"/>
        <w:szCs w:val="19"/>
      </w:rPr>
      <w:t xml:space="preserve">Via Risorgimento, 51 - 73020 Nociglia (LE)                                             </w:t>
    </w:r>
    <w:r>
      <w:rPr>
        <w:rFonts w:ascii="Calibri" w:hAnsi="Calibri"/>
        <w:color w:val="595959" w:themeColor="text1" w:themeTint="A6"/>
        <w:sz w:val="19"/>
        <w:szCs w:val="19"/>
      </w:rPr>
      <w:t xml:space="preserve">      </w:t>
    </w:r>
    <w:r w:rsidRPr="00946A34">
      <w:rPr>
        <w:rFonts w:ascii="Calibri" w:hAnsi="Calibri"/>
        <w:color w:val="595959" w:themeColor="text1" w:themeTint="A6"/>
        <w:sz w:val="19"/>
        <w:szCs w:val="19"/>
      </w:rPr>
      <w:t>PEC</w:t>
    </w:r>
    <w:r w:rsidRPr="00405247">
      <w:rPr>
        <w:rFonts w:ascii="Calibri" w:hAnsi="Calibri"/>
        <w:color w:val="595959" w:themeColor="text1" w:themeTint="A6"/>
        <w:sz w:val="19"/>
        <w:szCs w:val="19"/>
      </w:rPr>
      <w:t>:</w:t>
    </w:r>
    <w:r w:rsidRPr="00405247">
      <w:rPr>
        <w:rFonts w:ascii="Calibri" w:hAnsi="Calibri"/>
        <w:color w:val="365F91" w:themeColor="accent1" w:themeShade="BF"/>
        <w:sz w:val="19"/>
        <w:szCs w:val="19"/>
      </w:rPr>
      <w:t xml:space="preserve">   </w:t>
    </w:r>
    <w:r>
      <w:rPr>
        <w:rFonts w:ascii="Calibri" w:hAnsi="Calibri"/>
        <w:color w:val="365F91" w:themeColor="accent1" w:themeShade="BF"/>
        <w:sz w:val="19"/>
        <w:szCs w:val="19"/>
      </w:rPr>
      <w:t xml:space="preserve"> </w:t>
    </w:r>
    <w:r w:rsidRPr="00405247">
      <w:rPr>
        <w:rFonts w:ascii="Calibri" w:hAnsi="Calibri"/>
        <w:color w:val="365F91" w:themeColor="accent1" w:themeShade="BF"/>
        <w:sz w:val="19"/>
        <w:szCs w:val="19"/>
      </w:rPr>
      <w:t xml:space="preserve"> </w:t>
    </w:r>
    <w:r w:rsidRPr="00A463BF">
      <w:rPr>
        <w:rFonts w:ascii="Calibri" w:hAnsi="Calibri"/>
        <w:color w:val="595959" w:themeColor="text1" w:themeTint="A6"/>
        <w:sz w:val="19"/>
        <w:szCs w:val="19"/>
      </w:rPr>
      <w:t xml:space="preserve">protocollo.comune.nociglia@pec.rupar.puglia.it                                                                </w:t>
    </w:r>
  </w:p>
  <w:p w:rsidR="00687B1C" w:rsidRPr="00A463BF" w:rsidRDefault="00687B1C" w:rsidP="00E705C9">
    <w:pPr>
      <w:rPr>
        <w:rFonts w:ascii="Calibri" w:hAnsi="Calibri"/>
        <w:color w:val="595959" w:themeColor="text1" w:themeTint="A6"/>
        <w:sz w:val="22"/>
        <w:szCs w:val="22"/>
      </w:rPr>
    </w:pPr>
    <w:r>
      <w:rPr>
        <w:rFonts w:ascii="Calibri" w:hAnsi="Calibri"/>
        <w:color w:val="595959" w:themeColor="text1" w:themeTint="A6"/>
        <w:sz w:val="19"/>
        <w:szCs w:val="19"/>
      </w:rPr>
      <w:t xml:space="preserve">Tel. 0836 </w:t>
    </w:r>
    <w:r w:rsidRPr="00A463BF">
      <w:rPr>
        <w:rFonts w:ascii="Calibri" w:hAnsi="Calibri"/>
        <w:color w:val="595959" w:themeColor="text1" w:themeTint="A6"/>
        <w:sz w:val="19"/>
        <w:szCs w:val="19"/>
      </w:rPr>
      <w:t>936008</w:t>
    </w:r>
    <w:r>
      <w:rPr>
        <w:rFonts w:ascii="Calibri" w:hAnsi="Calibri"/>
        <w:color w:val="595959" w:themeColor="text1" w:themeTint="A6"/>
        <w:sz w:val="19"/>
        <w:szCs w:val="19"/>
      </w:rPr>
      <w:t xml:space="preserve"> - Fax 0836 </w:t>
    </w:r>
    <w:r w:rsidRPr="00A463BF">
      <w:rPr>
        <w:rFonts w:ascii="Calibri" w:hAnsi="Calibri"/>
        <w:color w:val="595959" w:themeColor="text1" w:themeTint="A6"/>
        <w:sz w:val="19"/>
        <w:szCs w:val="19"/>
      </w:rPr>
      <w:t xml:space="preserve">938053                                                            e-mail:  </w:t>
    </w:r>
    <w:r w:rsidR="000658D7" w:rsidRPr="00A463BF">
      <w:rPr>
        <w:rFonts w:ascii="Calibri" w:hAnsi="Calibri"/>
        <w:color w:val="595959" w:themeColor="text1" w:themeTint="A6"/>
        <w:sz w:val="19"/>
        <w:szCs w:val="19"/>
      </w:rPr>
      <w:t xml:space="preserve">segreteria </w:t>
    </w:r>
    <w:r w:rsidRPr="00A463BF">
      <w:rPr>
        <w:rFonts w:ascii="Calibri" w:hAnsi="Calibri"/>
        <w:color w:val="595959" w:themeColor="text1" w:themeTint="A6"/>
        <w:sz w:val="19"/>
        <w:szCs w:val="19"/>
      </w:rPr>
      <w:t xml:space="preserve">@comune.nociglia.le.it                                                                        </w:t>
    </w:r>
  </w:p>
  <w:p w:rsidR="00687B1C" w:rsidRPr="00017FF5" w:rsidRDefault="00687B1C" w:rsidP="00946A34">
    <w:pPr>
      <w:rPr>
        <w:rFonts w:ascii="Calibri" w:hAnsi="Calibri"/>
        <w:color w:val="002060"/>
        <w:sz w:val="22"/>
        <w:szCs w:val="22"/>
      </w:rPr>
    </w:pPr>
    <w:r w:rsidRPr="00017FF5">
      <w:rPr>
        <w:rFonts w:ascii="Calibri" w:hAnsi="Calibri"/>
        <w:color w:val="595959" w:themeColor="text1" w:themeTint="A6"/>
        <w:sz w:val="19"/>
        <w:szCs w:val="19"/>
      </w:rPr>
      <w:t xml:space="preserve">Cod. </w:t>
    </w:r>
    <w:proofErr w:type="spellStart"/>
    <w:r w:rsidRPr="00017FF5">
      <w:rPr>
        <w:rFonts w:ascii="Calibri" w:hAnsi="Calibri"/>
        <w:color w:val="595959" w:themeColor="text1" w:themeTint="A6"/>
        <w:sz w:val="19"/>
        <w:szCs w:val="19"/>
      </w:rPr>
      <w:t>Fisc</w:t>
    </w:r>
    <w:proofErr w:type="spellEnd"/>
    <w:r w:rsidRPr="00017FF5">
      <w:rPr>
        <w:rFonts w:ascii="Calibri" w:hAnsi="Calibri"/>
        <w:color w:val="595959" w:themeColor="text1" w:themeTint="A6"/>
        <w:sz w:val="19"/>
        <w:szCs w:val="19"/>
      </w:rPr>
      <w:t>. 83000830758 - P. IVA 01795450756</w:t>
    </w:r>
    <w:r w:rsidRPr="00017FF5">
      <w:rPr>
        <w:rFonts w:ascii="Calibri" w:hAnsi="Calibri"/>
        <w:color w:val="365F91" w:themeColor="accent1" w:themeShade="BF"/>
        <w:sz w:val="19"/>
        <w:szCs w:val="19"/>
      </w:rPr>
      <w:t xml:space="preserve">                                                           </w:t>
    </w:r>
    <w:r w:rsidRPr="00017FF5">
      <w:rPr>
        <w:rFonts w:ascii="Calibri" w:hAnsi="Calibri"/>
        <w:b/>
        <w:bCs/>
        <w:color w:val="365F91" w:themeColor="accent1" w:themeShade="BF"/>
        <w:sz w:val="19"/>
        <w:szCs w:val="19"/>
      </w:rPr>
      <w:t>www.comune.nociglia.le.it</w:t>
    </w:r>
  </w:p>
  <w:p w:rsidR="00687B1C" w:rsidRPr="00017FF5" w:rsidRDefault="00687B1C">
    <w:pPr>
      <w:pStyle w:val="Pidipagina"/>
    </w:pPr>
  </w:p>
  <w:p w:rsidR="00687B1C" w:rsidRPr="00017FF5" w:rsidRDefault="00687B1C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53E1" w:rsidRDefault="007A53E1">
      <w:r>
        <w:separator/>
      </w:r>
    </w:p>
  </w:footnote>
  <w:footnote w:type="continuationSeparator" w:id="0">
    <w:p w:rsidR="007A53E1" w:rsidRDefault="007A53E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B1C" w:rsidRDefault="00687B1C" w:rsidP="001A2924">
    <w:pPr>
      <w:ind w:left="1701"/>
      <w:jc w:val="right"/>
      <w:rPr>
        <w:rFonts w:ascii="Calibri" w:hAnsi="Calibri"/>
        <w:b/>
        <w:color w:val="002060"/>
        <w:sz w:val="22"/>
        <w:szCs w:val="22"/>
      </w:rPr>
    </w:pPr>
    <w:r>
      <w:rPr>
        <w:rFonts w:ascii="Calibri" w:hAnsi="Calibri"/>
        <w:b/>
        <w:noProof/>
        <w:color w:val="002060"/>
        <w:sz w:val="22"/>
        <w:szCs w:val="22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-34290</wp:posOffset>
          </wp:positionH>
          <wp:positionV relativeFrom="paragraph">
            <wp:posOffset>-6985</wp:posOffset>
          </wp:positionV>
          <wp:extent cx="942975" cy="942975"/>
          <wp:effectExtent l="0" t="0" r="0" b="0"/>
          <wp:wrapTight wrapText="bothSides">
            <wp:wrapPolygon edited="0">
              <wp:start x="7855" y="436"/>
              <wp:lineTo x="873" y="7418"/>
              <wp:lineTo x="873" y="14400"/>
              <wp:lineTo x="6109" y="21382"/>
              <wp:lineTo x="7418" y="21382"/>
              <wp:lineTo x="9164" y="21382"/>
              <wp:lineTo x="14836" y="21382"/>
              <wp:lineTo x="20073" y="17891"/>
              <wp:lineTo x="20073" y="14400"/>
              <wp:lineTo x="20509" y="8291"/>
              <wp:lineTo x="20509" y="6545"/>
              <wp:lineTo x="15273" y="1309"/>
              <wp:lineTo x="13527" y="436"/>
              <wp:lineTo x="7855" y="436"/>
            </wp:wrapPolygon>
          </wp:wrapTight>
          <wp:docPr id="1" name="Immagine 3" descr="logo_comune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mune_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87B1C" w:rsidRPr="008B2AF9" w:rsidRDefault="00687B1C" w:rsidP="001A2924">
    <w:pPr>
      <w:ind w:left="1701"/>
      <w:rPr>
        <w:rFonts w:ascii="Calibri" w:hAnsi="Calibri"/>
        <w:b/>
        <w:color w:val="002060"/>
        <w:sz w:val="25"/>
        <w:szCs w:val="25"/>
      </w:rPr>
    </w:pPr>
    <w:r w:rsidRPr="008B2AF9">
      <w:rPr>
        <w:rFonts w:ascii="Calibri" w:hAnsi="Calibri"/>
        <w:b/>
        <w:color w:val="002060"/>
        <w:sz w:val="25"/>
        <w:szCs w:val="25"/>
      </w:rPr>
      <w:t xml:space="preserve">COMUNE </w:t>
    </w:r>
    <w:proofErr w:type="spellStart"/>
    <w:r w:rsidRPr="008B2AF9">
      <w:rPr>
        <w:rFonts w:ascii="Calibri" w:hAnsi="Calibri"/>
        <w:b/>
        <w:color w:val="002060"/>
        <w:sz w:val="25"/>
        <w:szCs w:val="25"/>
      </w:rPr>
      <w:t>DI</w:t>
    </w:r>
    <w:proofErr w:type="spellEnd"/>
    <w:r w:rsidRPr="008B2AF9">
      <w:rPr>
        <w:rFonts w:ascii="Calibri" w:hAnsi="Calibri"/>
        <w:b/>
        <w:color w:val="002060"/>
        <w:sz w:val="25"/>
        <w:szCs w:val="25"/>
      </w:rPr>
      <w:t xml:space="preserve"> NOCIGLIA</w:t>
    </w:r>
  </w:p>
  <w:p w:rsidR="00687B1C" w:rsidRPr="00A463BF" w:rsidRDefault="00687B1C" w:rsidP="001A2924">
    <w:pPr>
      <w:tabs>
        <w:tab w:val="center" w:pos="426"/>
      </w:tabs>
      <w:ind w:left="1701"/>
      <w:rPr>
        <w:rFonts w:ascii="Calibri" w:hAnsi="Calibri"/>
        <w:bCs/>
        <w:color w:val="002060"/>
        <w:sz w:val="22"/>
        <w:szCs w:val="22"/>
      </w:rPr>
    </w:pPr>
    <w:r w:rsidRPr="00A463BF">
      <w:rPr>
        <w:rFonts w:ascii="Calibri" w:hAnsi="Calibri"/>
        <w:bCs/>
        <w:color w:val="002060"/>
        <w:sz w:val="22"/>
        <w:szCs w:val="22"/>
      </w:rPr>
      <w:t xml:space="preserve">PROVINCIA </w:t>
    </w:r>
    <w:proofErr w:type="spellStart"/>
    <w:r w:rsidRPr="00A463BF">
      <w:rPr>
        <w:rFonts w:ascii="Calibri" w:hAnsi="Calibri"/>
        <w:bCs/>
        <w:color w:val="002060"/>
        <w:sz w:val="22"/>
        <w:szCs w:val="22"/>
      </w:rPr>
      <w:t>DI</w:t>
    </w:r>
    <w:proofErr w:type="spellEnd"/>
    <w:r w:rsidRPr="00A463BF">
      <w:rPr>
        <w:rFonts w:ascii="Calibri" w:hAnsi="Calibri"/>
        <w:bCs/>
        <w:color w:val="002060"/>
        <w:sz w:val="22"/>
        <w:szCs w:val="22"/>
      </w:rPr>
      <w:t xml:space="preserve"> LECCE - REGIONE PUGLIA</w:t>
    </w:r>
  </w:p>
  <w:p w:rsidR="00687B1C" w:rsidRDefault="00687B1C" w:rsidP="001A2924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  <w:p w:rsidR="00687B1C" w:rsidRDefault="00687B1C" w:rsidP="001A2924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  <w:p w:rsidR="00687B1C" w:rsidRPr="0076695C" w:rsidRDefault="00687B1C" w:rsidP="00BA144D">
    <w:pPr>
      <w:tabs>
        <w:tab w:val="left" w:pos="4239"/>
        <w:tab w:val="right" w:pos="9638"/>
      </w:tabs>
      <w:ind w:left="1701"/>
      <w:jc w:val="right"/>
      <w:rPr>
        <w:rFonts w:ascii="Calibri" w:hAnsi="Calibri"/>
        <w:b/>
        <w:color w:val="002060"/>
        <w:szCs w:val="24"/>
      </w:rPr>
    </w:pPr>
    <w:r w:rsidRPr="00BA144D">
      <w:rPr>
        <w:rFonts w:asciiTheme="minorHAnsi" w:hAnsiTheme="minorHAnsi" w:cstheme="minorHAnsi"/>
        <w:sz w:val="18"/>
        <w:szCs w:val="18"/>
      </w:rPr>
      <w:t xml:space="preserve">Pagina </w:t>
    </w:r>
    <w:r w:rsidR="006456E4" w:rsidRPr="00BA144D">
      <w:rPr>
        <w:rFonts w:asciiTheme="minorHAnsi" w:hAnsiTheme="minorHAnsi" w:cstheme="minorHAnsi"/>
        <w:b/>
        <w:sz w:val="18"/>
        <w:szCs w:val="18"/>
      </w:rPr>
      <w:fldChar w:fldCharType="begin"/>
    </w:r>
    <w:r w:rsidRPr="00BA144D">
      <w:rPr>
        <w:rFonts w:asciiTheme="minorHAnsi" w:hAnsiTheme="minorHAnsi" w:cstheme="minorHAnsi"/>
        <w:b/>
        <w:sz w:val="18"/>
        <w:szCs w:val="18"/>
      </w:rPr>
      <w:instrText>PAGE</w:instrText>
    </w:r>
    <w:r w:rsidR="006456E4" w:rsidRPr="00BA144D">
      <w:rPr>
        <w:rFonts w:asciiTheme="minorHAnsi" w:hAnsiTheme="minorHAnsi" w:cstheme="minorHAnsi"/>
        <w:b/>
        <w:sz w:val="18"/>
        <w:szCs w:val="18"/>
      </w:rPr>
      <w:fldChar w:fldCharType="separate"/>
    </w:r>
    <w:r w:rsidR="000658D7">
      <w:rPr>
        <w:rFonts w:asciiTheme="minorHAnsi" w:hAnsiTheme="minorHAnsi" w:cstheme="minorHAnsi"/>
        <w:b/>
        <w:noProof/>
        <w:sz w:val="18"/>
        <w:szCs w:val="18"/>
      </w:rPr>
      <w:t>2</w:t>
    </w:r>
    <w:r w:rsidR="006456E4" w:rsidRPr="00BA144D">
      <w:rPr>
        <w:rFonts w:asciiTheme="minorHAnsi" w:hAnsiTheme="minorHAnsi" w:cstheme="minorHAnsi"/>
        <w:b/>
        <w:sz w:val="18"/>
        <w:szCs w:val="18"/>
      </w:rPr>
      <w:fldChar w:fldCharType="end"/>
    </w:r>
    <w:r w:rsidRPr="00BA144D">
      <w:rPr>
        <w:rFonts w:asciiTheme="minorHAnsi" w:hAnsiTheme="minorHAnsi" w:cstheme="minorHAnsi"/>
        <w:sz w:val="18"/>
        <w:szCs w:val="18"/>
      </w:rPr>
      <w:t xml:space="preserve"> di </w:t>
    </w:r>
    <w:r w:rsidR="006456E4" w:rsidRPr="00BA144D">
      <w:rPr>
        <w:rFonts w:asciiTheme="minorHAnsi" w:hAnsiTheme="minorHAnsi" w:cstheme="minorHAnsi"/>
        <w:b/>
        <w:sz w:val="18"/>
        <w:szCs w:val="18"/>
      </w:rPr>
      <w:fldChar w:fldCharType="begin"/>
    </w:r>
    <w:r w:rsidRPr="00BA144D">
      <w:rPr>
        <w:rFonts w:asciiTheme="minorHAnsi" w:hAnsiTheme="minorHAnsi" w:cstheme="minorHAnsi"/>
        <w:b/>
        <w:sz w:val="18"/>
        <w:szCs w:val="18"/>
      </w:rPr>
      <w:instrText>NUMPAGES</w:instrText>
    </w:r>
    <w:r w:rsidR="006456E4" w:rsidRPr="00BA144D">
      <w:rPr>
        <w:rFonts w:asciiTheme="minorHAnsi" w:hAnsiTheme="minorHAnsi" w:cstheme="minorHAnsi"/>
        <w:b/>
        <w:sz w:val="18"/>
        <w:szCs w:val="18"/>
      </w:rPr>
      <w:fldChar w:fldCharType="separate"/>
    </w:r>
    <w:r w:rsidR="000658D7">
      <w:rPr>
        <w:rFonts w:asciiTheme="minorHAnsi" w:hAnsiTheme="minorHAnsi" w:cstheme="minorHAnsi"/>
        <w:b/>
        <w:noProof/>
        <w:sz w:val="18"/>
        <w:szCs w:val="18"/>
      </w:rPr>
      <w:t>3</w:t>
    </w:r>
    <w:r w:rsidR="006456E4" w:rsidRPr="00BA144D">
      <w:rPr>
        <w:rFonts w:asciiTheme="minorHAnsi" w:hAnsiTheme="minorHAnsi" w:cstheme="minorHAnsi"/>
        <w:b/>
        <w:sz w:val="18"/>
        <w:szCs w:val="18"/>
      </w:rPr>
      <w:fldChar w:fldCharType="end"/>
    </w:r>
  </w:p>
  <w:p w:rsidR="00687B1C" w:rsidRDefault="006456E4" w:rsidP="001A2924">
    <w:pPr>
      <w:pStyle w:val="Intestazione"/>
    </w:pPr>
    <w:r w:rsidRPr="006456E4">
      <w:rPr>
        <w:rFonts w:ascii="Futura Lt BT" w:hAnsi="Futura Lt BT"/>
        <w:noProof/>
        <w:color w:val="002060"/>
        <w:sz w:val="16"/>
        <w:szCs w:val="16"/>
        <w:lang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2290" type="#_x0000_t32" style="position:absolute;margin-left:9.45pt;margin-top:4.25pt;width:480.3pt;height:0;z-index:251664384" o:connectortype="straight" strokecolor="#365f91 [2404]" strokeweight=".5pt"/>
      </w:pict>
    </w:r>
  </w:p>
  <w:p w:rsidR="00687B1C" w:rsidRDefault="00687B1C" w:rsidP="001A2924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  <w:p w:rsidR="00687B1C" w:rsidRDefault="00687B1C" w:rsidP="001A2924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737211"/>
      <w:docPartObj>
        <w:docPartGallery w:val="Page Numbers (Top of Page)"/>
        <w:docPartUnique/>
      </w:docPartObj>
    </w:sdtPr>
    <w:sdtContent>
      <w:p w:rsidR="00687B1C" w:rsidRDefault="00687B1C" w:rsidP="00BA144D">
        <w:pPr>
          <w:ind w:left="1701"/>
          <w:jc w:val="right"/>
          <w:rPr>
            <w:rFonts w:ascii="Calibri" w:hAnsi="Calibri"/>
            <w:b/>
            <w:color w:val="002060"/>
            <w:sz w:val="22"/>
            <w:szCs w:val="22"/>
          </w:rPr>
        </w:pPr>
        <w:r>
          <w:rPr>
            <w:rFonts w:ascii="Calibri" w:hAnsi="Calibri"/>
            <w:b/>
            <w:noProof/>
            <w:color w:val="002060"/>
            <w:sz w:val="22"/>
            <w:szCs w:val="22"/>
          </w:rPr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column">
                <wp:posOffset>-34290</wp:posOffset>
              </wp:positionH>
              <wp:positionV relativeFrom="paragraph">
                <wp:posOffset>-6985</wp:posOffset>
              </wp:positionV>
              <wp:extent cx="942975" cy="942975"/>
              <wp:effectExtent l="0" t="0" r="0" b="0"/>
              <wp:wrapTight wrapText="bothSides">
                <wp:wrapPolygon edited="0">
                  <wp:start x="7855" y="436"/>
                  <wp:lineTo x="873" y="7418"/>
                  <wp:lineTo x="873" y="14400"/>
                  <wp:lineTo x="6109" y="21382"/>
                  <wp:lineTo x="7418" y="21382"/>
                  <wp:lineTo x="9164" y="21382"/>
                  <wp:lineTo x="14836" y="21382"/>
                  <wp:lineTo x="20073" y="17891"/>
                  <wp:lineTo x="20073" y="14400"/>
                  <wp:lineTo x="20509" y="8291"/>
                  <wp:lineTo x="20509" y="6545"/>
                  <wp:lineTo x="15273" y="1309"/>
                  <wp:lineTo x="13527" y="436"/>
                  <wp:lineTo x="7855" y="436"/>
                </wp:wrapPolygon>
              </wp:wrapTight>
              <wp:docPr id="3" name="Immagine 3" descr="logo_comune_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_comune_.pn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42975" cy="9429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  <w:p w:rsidR="00687B1C" w:rsidRPr="008B2AF9" w:rsidRDefault="00687B1C" w:rsidP="00BA144D">
        <w:pPr>
          <w:ind w:left="1701"/>
          <w:rPr>
            <w:rFonts w:ascii="Calibri" w:hAnsi="Calibri"/>
            <w:b/>
            <w:color w:val="002060"/>
            <w:sz w:val="25"/>
            <w:szCs w:val="25"/>
          </w:rPr>
        </w:pPr>
        <w:r w:rsidRPr="008B2AF9">
          <w:rPr>
            <w:rFonts w:ascii="Calibri" w:hAnsi="Calibri"/>
            <w:b/>
            <w:color w:val="002060"/>
            <w:sz w:val="25"/>
            <w:szCs w:val="25"/>
          </w:rPr>
          <w:t xml:space="preserve">COMUNE </w:t>
        </w:r>
        <w:proofErr w:type="spellStart"/>
        <w:r w:rsidRPr="008B2AF9">
          <w:rPr>
            <w:rFonts w:ascii="Calibri" w:hAnsi="Calibri"/>
            <w:b/>
            <w:color w:val="002060"/>
            <w:sz w:val="25"/>
            <w:szCs w:val="25"/>
          </w:rPr>
          <w:t>DI</w:t>
        </w:r>
        <w:proofErr w:type="spellEnd"/>
        <w:r w:rsidRPr="008B2AF9">
          <w:rPr>
            <w:rFonts w:ascii="Calibri" w:hAnsi="Calibri"/>
            <w:b/>
            <w:color w:val="002060"/>
            <w:sz w:val="25"/>
            <w:szCs w:val="25"/>
          </w:rPr>
          <w:t xml:space="preserve"> NOCIGLIA</w:t>
        </w:r>
      </w:p>
      <w:p w:rsidR="00687B1C" w:rsidRPr="00A463BF" w:rsidRDefault="00687B1C" w:rsidP="00BA144D">
        <w:pPr>
          <w:tabs>
            <w:tab w:val="center" w:pos="426"/>
          </w:tabs>
          <w:ind w:left="1701"/>
          <w:rPr>
            <w:rFonts w:ascii="Calibri" w:hAnsi="Calibri"/>
            <w:bCs/>
            <w:color w:val="002060"/>
            <w:sz w:val="22"/>
            <w:szCs w:val="22"/>
          </w:rPr>
        </w:pPr>
        <w:r w:rsidRPr="00A463BF">
          <w:rPr>
            <w:rFonts w:ascii="Calibri" w:hAnsi="Calibri"/>
            <w:bCs/>
            <w:color w:val="002060"/>
            <w:sz w:val="22"/>
            <w:szCs w:val="22"/>
          </w:rPr>
          <w:t xml:space="preserve">PROVINCIA </w:t>
        </w:r>
        <w:proofErr w:type="spellStart"/>
        <w:r w:rsidRPr="00A463BF">
          <w:rPr>
            <w:rFonts w:ascii="Calibri" w:hAnsi="Calibri"/>
            <w:bCs/>
            <w:color w:val="002060"/>
            <w:sz w:val="22"/>
            <w:szCs w:val="22"/>
          </w:rPr>
          <w:t>DI</w:t>
        </w:r>
        <w:proofErr w:type="spellEnd"/>
        <w:r w:rsidRPr="00A463BF">
          <w:rPr>
            <w:rFonts w:ascii="Calibri" w:hAnsi="Calibri"/>
            <w:bCs/>
            <w:color w:val="002060"/>
            <w:sz w:val="22"/>
            <w:szCs w:val="22"/>
          </w:rPr>
          <w:t xml:space="preserve"> LECCE - REGIONE PUGLIA</w:t>
        </w:r>
      </w:p>
      <w:p w:rsidR="00687B1C" w:rsidRDefault="00687B1C" w:rsidP="00BA144D">
        <w:pPr>
          <w:tabs>
            <w:tab w:val="left" w:pos="4239"/>
            <w:tab w:val="right" w:pos="9638"/>
          </w:tabs>
          <w:ind w:left="1701"/>
          <w:rPr>
            <w:rFonts w:ascii="Calibri" w:hAnsi="Calibri"/>
            <w:b/>
            <w:color w:val="002060"/>
            <w:szCs w:val="24"/>
          </w:rPr>
        </w:pPr>
      </w:p>
      <w:p w:rsidR="00687B1C" w:rsidRDefault="00687B1C" w:rsidP="00BA144D">
        <w:pPr>
          <w:tabs>
            <w:tab w:val="left" w:pos="4239"/>
            <w:tab w:val="right" w:pos="9638"/>
          </w:tabs>
          <w:ind w:left="1701"/>
          <w:rPr>
            <w:rFonts w:ascii="Calibri" w:hAnsi="Calibri"/>
            <w:b/>
            <w:color w:val="002060"/>
            <w:szCs w:val="24"/>
          </w:rPr>
        </w:pPr>
      </w:p>
      <w:p w:rsidR="00C50385" w:rsidRDefault="00C50385" w:rsidP="00BA144D">
        <w:pPr>
          <w:tabs>
            <w:tab w:val="left" w:pos="4239"/>
            <w:tab w:val="right" w:pos="9638"/>
          </w:tabs>
          <w:ind w:left="1701"/>
          <w:rPr>
            <w:rFonts w:ascii="Calibri" w:hAnsi="Calibri"/>
            <w:b/>
            <w:color w:val="002060"/>
            <w:szCs w:val="24"/>
          </w:rPr>
        </w:pPr>
      </w:p>
      <w:p w:rsidR="00687B1C" w:rsidRDefault="006456E4" w:rsidP="00BA144D">
        <w:pPr>
          <w:pStyle w:val="Intestazione"/>
        </w:pPr>
        <w:r w:rsidRPr="006456E4">
          <w:rPr>
            <w:rFonts w:ascii="Futura Lt BT" w:hAnsi="Futura Lt BT"/>
            <w:noProof/>
            <w:color w:val="002060"/>
            <w:sz w:val="16"/>
            <w:szCs w:val="16"/>
            <w:lang w:eastAsia="en-US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2291" type="#_x0000_t32" style="position:absolute;margin-left:9.45pt;margin-top:4.25pt;width:480.3pt;height:0;z-index:251668480" o:connectortype="straight" strokecolor="#365f91 [2404]" strokeweight=".5pt"/>
          </w:pict>
        </w:r>
      </w:p>
      <w:p w:rsidR="00687B1C" w:rsidRDefault="00687B1C" w:rsidP="00BA144D">
        <w:pPr>
          <w:tabs>
            <w:tab w:val="left" w:pos="4239"/>
            <w:tab w:val="right" w:pos="9638"/>
          </w:tabs>
          <w:ind w:left="1701"/>
          <w:rPr>
            <w:rFonts w:ascii="Calibri" w:hAnsi="Calibri"/>
            <w:b/>
            <w:color w:val="002060"/>
            <w:szCs w:val="24"/>
          </w:rPr>
        </w:pPr>
      </w:p>
      <w:p w:rsidR="00687B1C" w:rsidRDefault="00687B1C" w:rsidP="00BA144D">
        <w:pPr>
          <w:pStyle w:val="Intestazione"/>
          <w:jc w:val="right"/>
        </w:pPr>
        <w:r>
          <w:tab/>
        </w:r>
        <w:r>
          <w:tab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5AEEF654"/>
    <w:name w:val="WW8Num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Symbol" w:hAnsi="Symbol"/>
        <w:b w:val="0"/>
        <w:bCs w:val="0"/>
        <w:sz w:val="28"/>
        <w:szCs w:val="28"/>
      </w:rPr>
    </w:lvl>
  </w:abstractNum>
  <w:abstractNum w:abstractNumId="2">
    <w:nsid w:val="00000003"/>
    <w:multiLevelType w:val="singleLevel"/>
    <w:tmpl w:val="00000003"/>
    <w:name w:val="WW8Num2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/>
        <w:b/>
      </w:rPr>
    </w:lvl>
  </w:abstractNum>
  <w:abstractNum w:abstractNumId="3">
    <w:nsid w:val="00000004"/>
    <w:multiLevelType w:val="singleLevel"/>
    <w:tmpl w:val="00000004"/>
    <w:name w:val="WW8Num3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cs="Times New Roman"/>
      </w:rPr>
    </w:lvl>
  </w:abstractNum>
  <w:abstractNum w:abstractNumId="4">
    <w:nsid w:val="00000005"/>
    <w:multiLevelType w:val="singleLevel"/>
    <w:tmpl w:val="00000005"/>
    <w:name w:val="WW8Num4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cs="Times New Roman"/>
      </w:rPr>
    </w:lvl>
  </w:abstractNum>
  <w:abstractNum w:abstractNumId="5">
    <w:nsid w:val="00000006"/>
    <w:multiLevelType w:val="single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color w:val="auto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cs="Times New Roman"/>
        <w:color w:val="auto"/>
      </w:rPr>
    </w:lvl>
  </w:abstractNum>
  <w:abstractNum w:abstractNumId="8">
    <w:nsid w:val="05873ADA"/>
    <w:multiLevelType w:val="hybridMultilevel"/>
    <w:tmpl w:val="FBD6EFA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D55F98"/>
    <w:multiLevelType w:val="hybridMultilevel"/>
    <w:tmpl w:val="7F845D06"/>
    <w:lvl w:ilvl="0" w:tplc="8D0EEB24">
      <w:start w:val="2"/>
      <w:numFmt w:val="bullet"/>
      <w:lvlText w:val="-"/>
      <w:lvlJc w:val="left"/>
      <w:pPr>
        <w:ind w:left="1069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0E3D7E33"/>
    <w:multiLevelType w:val="hybridMultilevel"/>
    <w:tmpl w:val="19264808"/>
    <w:lvl w:ilvl="0" w:tplc="2154E392">
      <w:start w:val="2"/>
      <w:numFmt w:val="bullet"/>
      <w:lvlText w:val="-"/>
      <w:lvlJc w:val="left"/>
      <w:pPr>
        <w:ind w:left="1065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1">
    <w:nsid w:val="12F2797E"/>
    <w:multiLevelType w:val="singleLevel"/>
    <w:tmpl w:val="3B323ECE"/>
    <w:lvl w:ilvl="0">
      <w:start w:val="1"/>
      <w:numFmt w:val="bullet"/>
      <w:pStyle w:val="Normale11p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17762D01"/>
    <w:multiLevelType w:val="hybridMultilevel"/>
    <w:tmpl w:val="75A6F5A6"/>
    <w:lvl w:ilvl="0" w:tplc="547EDC1A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A81782"/>
    <w:multiLevelType w:val="hybridMultilevel"/>
    <w:tmpl w:val="7E54E1A4"/>
    <w:lvl w:ilvl="0" w:tplc="5F92D4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992A7F"/>
    <w:multiLevelType w:val="hybridMultilevel"/>
    <w:tmpl w:val="EC9E2AAA"/>
    <w:lvl w:ilvl="0" w:tplc="4032500A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19140FC"/>
    <w:multiLevelType w:val="hybridMultilevel"/>
    <w:tmpl w:val="AF5271B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293260"/>
    <w:multiLevelType w:val="hybridMultilevel"/>
    <w:tmpl w:val="1D1C41F8"/>
    <w:lvl w:ilvl="0" w:tplc="9BDEFBB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5BE5F53"/>
    <w:multiLevelType w:val="hybridMultilevel"/>
    <w:tmpl w:val="117C36A2"/>
    <w:lvl w:ilvl="0" w:tplc="C6A64B32"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002C54"/>
    <w:multiLevelType w:val="hybridMultilevel"/>
    <w:tmpl w:val="F2A414F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4D7014"/>
    <w:multiLevelType w:val="hybridMultilevel"/>
    <w:tmpl w:val="69AA0D70"/>
    <w:lvl w:ilvl="0" w:tplc="AB72E226"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0218B0"/>
    <w:multiLevelType w:val="hybridMultilevel"/>
    <w:tmpl w:val="77FC7196"/>
    <w:lvl w:ilvl="0" w:tplc="B846D104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DF5981"/>
    <w:multiLevelType w:val="hybridMultilevel"/>
    <w:tmpl w:val="5E4C186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641FBE"/>
    <w:multiLevelType w:val="hybridMultilevel"/>
    <w:tmpl w:val="3D1CEFA0"/>
    <w:lvl w:ilvl="0" w:tplc="0E3C87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7C44121"/>
    <w:multiLevelType w:val="hybridMultilevel"/>
    <w:tmpl w:val="37B225E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DC71C3"/>
    <w:multiLevelType w:val="hybridMultilevel"/>
    <w:tmpl w:val="55286BE4"/>
    <w:lvl w:ilvl="0" w:tplc="9B904CA8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>
    <w:nsid w:val="60B13201"/>
    <w:multiLevelType w:val="hybridMultilevel"/>
    <w:tmpl w:val="6F42BFA6"/>
    <w:lvl w:ilvl="0" w:tplc="9FAE8860">
      <w:start w:val="3"/>
      <w:numFmt w:val="bullet"/>
      <w:lvlText w:val=""/>
      <w:lvlJc w:val="left"/>
      <w:pPr>
        <w:ind w:left="1353" w:hanging="360"/>
      </w:pPr>
      <w:rPr>
        <w:rFonts w:ascii="Wingdings" w:eastAsia="Lucida Sans Unicode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6">
    <w:nsid w:val="66BC0D54"/>
    <w:multiLevelType w:val="hybridMultilevel"/>
    <w:tmpl w:val="F58ED238"/>
    <w:lvl w:ilvl="0" w:tplc="C4EC2A38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0C3E6C"/>
    <w:multiLevelType w:val="hybridMultilevel"/>
    <w:tmpl w:val="F4C26D24"/>
    <w:lvl w:ilvl="0" w:tplc="0410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8">
    <w:nsid w:val="777C113C"/>
    <w:multiLevelType w:val="hybridMultilevel"/>
    <w:tmpl w:val="A9326590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8BE672D"/>
    <w:multiLevelType w:val="hybridMultilevel"/>
    <w:tmpl w:val="E07ECAD0"/>
    <w:lvl w:ilvl="0" w:tplc="6726B47E">
      <w:start w:val="1"/>
      <w:numFmt w:val="bullet"/>
      <w:lvlText w:val="□"/>
      <w:lvlJc w:val="left"/>
      <w:pPr>
        <w:ind w:left="108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E056BDB"/>
    <w:multiLevelType w:val="multilevel"/>
    <w:tmpl w:val="1EA62378"/>
    <w:lvl w:ilvl="0">
      <w:start w:val="8"/>
      <w:numFmt w:val="bullet"/>
      <w:lvlText w:val="-"/>
      <w:lvlJc w:val="left"/>
      <w:pPr>
        <w:ind w:left="720" w:hanging="360"/>
      </w:pPr>
      <w:rPr>
        <w:rFonts w:ascii="Book Antiqua" w:eastAsia="Book Antiqua" w:hAnsi="Book Antiqua" w:cs="Book Antiqua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1">
    <w:nsid w:val="7ED842AF"/>
    <w:multiLevelType w:val="hybridMultilevel"/>
    <w:tmpl w:val="9038A02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1"/>
  </w:num>
  <w:num w:numId="3">
    <w:abstractNumId w:val="15"/>
  </w:num>
  <w:num w:numId="4">
    <w:abstractNumId w:val="8"/>
  </w:num>
  <w:num w:numId="5">
    <w:abstractNumId w:val="25"/>
  </w:num>
  <w:num w:numId="6">
    <w:abstractNumId w:val="27"/>
  </w:num>
  <w:num w:numId="7">
    <w:abstractNumId w:val="17"/>
  </w:num>
  <w:num w:numId="8">
    <w:abstractNumId w:val="12"/>
  </w:num>
  <w:num w:numId="9">
    <w:abstractNumId w:val="31"/>
  </w:num>
  <w:num w:numId="10">
    <w:abstractNumId w:val="10"/>
  </w:num>
  <w:num w:numId="11">
    <w:abstractNumId w:val="9"/>
  </w:num>
  <w:num w:numId="12">
    <w:abstractNumId w:val="21"/>
  </w:num>
  <w:num w:numId="13">
    <w:abstractNumId w:val="16"/>
  </w:num>
  <w:num w:numId="14">
    <w:abstractNumId w:val="14"/>
  </w:num>
  <w:num w:numId="15">
    <w:abstractNumId w:val="18"/>
  </w:num>
  <w:num w:numId="16">
    <w:abstractNumId w:val="23"/>
  </w:num>
  <w:num w:numId="17">
    <w:abstractNumId w:val="22"/>
  </w:num>
  <w:num w:numId="18">
    <w:abstractNumId w:val="19"/>
  </w:num>
  <w:num w:numId="19">
    <w:abstractNumId w:val="13"/>
  </w:num>
  <w:num w:numId="20">
    <w:abstractNumId w:val="24"/>
  </w:num>
  <w:num w:numId="21">
    <w:abstractNumId w:val="20"/>
  </w:num>
  <w:num w:numId="22">
    <w:abstractNumId w:val="28"/>
  </w:num>
  <w:num w:numId="23">
    <w:abstractNumId w:val="30"/>
  </w:num>
  <w:num w:numId="24">
    <w:abstractNumId w:val="26"/>
  </w:num>
  <w:num w:numId="25">
    <w:abstractNumId w:val="29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9"/>
  <w:hyphenationZone w:val="283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12292"/>
    <o:shapelayout v:ext="edit">
      <o:idmap v:ext="edit" data="12"/>
      <o:rules v:ext="edit">
        <o:r id="V:Rule3" type="connector" idref="#_x0000_s12290"/>
        <o:r id="V:Rule4" type="connector" idref="#_x0000_s12291"/>
      </o:rules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A00D3D"/>
    <w:rsid w:val="00004089"/>
    <w:rsid w:val="000052CA"/>
    <w:rsid w:val="00017FF5"/>
    <w:rsid w:val="00024217"/>
    <w:rsid w:val="0002424F"/>
    <w:rsid w:val="0003340A"/>
    <w:rsid w:val="000658D7"/>
    <w:rsid w:val="00066DDF"/>
    <w:rsid w:val="0007796F"/>
    <w:rsid w:val="00083944"/>
    <w:rsid w:val="000B6E76"/>
    <w:rsid w:val="000C5A50"/>
    <w:rsid w:val="000C76F9"/>
    <w:rsid w:val="000D1E40"/>
    <w:rsid w:val="000E0CFC"/>
    <w:rsid w:val="000E3611"/>
    <w:rsid w:val="000E571A"/>
    <w:rsid w:val="000E5D5E"/>
    <w:rsid w:val="000E62E0"/>
    <w:rsid w:val="000E7008"/>
    <w:rsid w:val="001132A7"/>
    <w:rsid w:val="00121247"/>
    <w:rsid w:val="00125EA0"/>
    <w:rsid w:val="00141A73"/>
    <w:rsid w:val="00157E7C"/>
    <w:rsid w:val="001600DF"/>
    <w:rsid w:val="0016749B"/>
    <w:rsid w:val="00167C06"/>
    <w:rsid w:val="00171CA8"/>
    <w:rsid w:val="00176274"/>
    <w:rsid w:val="001877F0"/>
    <w:rsid w:val="00197329"/>
    <w:rsid w:val="001A2924"/>
    <w:rsid w:val="001A72A6"/>
    <w:rsid w:val="001B0F18"/>
    <w:rsid w:val="001C1A74"/>
    <w:rsid w:val="001C2A60"/>
    <w:rsid w:val="001C2D18"/>
    <w:rsid w:val="001F7C6D"/>
    <w:rsid w:val="00200DB4"/>
    <w:rsid w:val="0023626F"/>
    <w:rsid w:val="002943DB"/>
    <w:rsid w:val="00296192"/>
    <w:rsid w:val="002A5CAB"/>
    <w:rsid w:val="002A605F"/>
    <w:rsid w:val="002A712C"/>
    <w:rsid w:val="002A76E6"/>
    <w:rsid w:val="002B2E8A"/>
    <w:rsid w:val="002B42BD"/>
    <w:rsid w:val="002C0B8D"/>
    <w:rsid w:val="002C22B1"/>
    <w:rsid w:val="002D5C78"/>
    <w:rsid w:val="002F09B5"/>
    <w:rsid w:val="002F598E"/>
    <w:rsid w:val="002F7CCA"/>
    <w:rsid w:val="00304EBF"/>
    <w:rsid w:val="00315041"/>
    <w:rsid w:val="0031664D"/>
    <w:rsid w:val="00327594"/>
    <w:rsid w:val="00333085"/>
    <w:rsid w:val="0033401F"/>
    <w:rsid w:val="00334DA3"/>
    <w:rsid w:val="003537F9"/>
    <w:rsid w:val="00361D42"/>
    <w:rsid w:val="00390BCD"/>
    <w:rsid w:val="003A666D"/>
    <w:rsid w:val="003B445D"/>
    <w:rsid w:val="003C16C3"/>
    <w:rsid w:val="003C44B4"/>
    <w:rsid w:val="003C56C2"/>
    <w:rsid w:val="003D16D4"/>
    <w:rsid w:val="003E2FDF"/>
    <w:rsid w:val="003F719B"/>
    <w:rsid w:val="00402CEC"/>
    <w:rsid w:val="00405247"/>
    <w:rsid w:val="00406D3A"/>
    <w:rsid w:val="0041089A"/>
    <w:rsid w:val="00417D43"/>
    <w:rsid w:val="0043713A"/>
    <w:rsid w:val="0043791A"/>
    <w:rsid w:val="0044293F"/>
    <w:rsid w:val="004439DA"/>
    <w:rsid w:val="00460169"/>
    <w:rsid w:val="00474F38"/>
    <w:rsid w:val="00475E27"/>
    <w:rsid w:val="004825F9"/>
    <w:rsid w:val="00482EE1"/>
    <w:rsid w:val="00483EBA"/>
    <w:rsid w:val="00484352"/>
    <w:rsid w:val="00490B14"/>
    <w:rsid w:val="0049188A"/>
    <w:rsid w:val="00492EFF"/>
    <w:rsid w:val="00493B6C"/>
    <w:rsid w:val="004A152B"/>
    <w:rsid w:val="004A245B"/>
    <w:rsid w:val="004B3FCF"/>
    <w:rsid w:val="004B7FA1"/>
    <w:rsid w:val="004F3F32"/>
    <w:rsid w:val="004F5760"/>
    <w:rsid w:val="00504542"/>
    <w:rsid w:val="00512F8E"/>
    <w:rsid w:val="00532D8C"/>
    <w:rsid w:val="00533CFF"/>
    <w:rsid w:val="00535294"/>
    <w:rsid w:val="00541BB3"/>
    <w:rsid w:val="00547106"/>
    <w:rsid w:val="0055417C"/>
    <w:rsid w:val="00571049"/>
    <w:rsid w:val="005736A9"/>
    <w:rsid w:val="00574E5F"/>
    <w:rsid w:val="00586126"/>
    <w:rsid w:val="005968B8"/>
    <w:rsid w:val="005A6726"/>
    <w:rsid w:val="005C1E44"/>
    <w:rsid w:val="005C4F89"/>
    <w:rsid w:val="005D4D1F"/>
    <w:rsid w:val="005F2301"/>
    <w:rsid w:val="006270DB"/>
    <w:rsid w:val="006456E4"/>
    <w:rsid w:val="00671A42"/>
    <w:rsid w:val="0068042A"/>
    <w:rsid w:val="00686F52"/>
    <w:rsid w:val="00687B1C"/>
    <w:rsid w:val="00696BB3"/>
    <w:rsid w:val="006A2C41"/>
    <w:rsid w:val="006B1CA5"/>
    <w:rsid w:val="006D6DDF"/>
    <w:rsid w:val="006E7807"/>
    <w:rsid w:val="006F669C"/>
    <w:rsid w:val="00701F61"/>
    <w:rsid w:val="00732257"/>
    <w:rsid w:val="0073251E"/>
    <w:rsid w:val="007435EB"/>
    <w:rsid w:val="00760948"/>
    <w:rsid w:val="0076695C"/>
    <w:rsid w:val="00773872"/>
    <w:rsid w:val="007926A6"/>
    <w:rsid w:val="007A53E1"/>
    <w:rsid w:val="007C5E63"/>
    <w:rsid w:val="007E3916"/>
    <w:rsid w:val="007E5058"/>
    <w:rsid w:val="007E5FC2"/>
    <w:rsid w:val="007E6297"/>
    <w:rsid w:val="007F1EFD"/>
    <w:rsid w:val="00810CFE"/>
    <w:rsid w:val="00814A86"/>
    <w:rsid w:val="008250E7"/>
    <w:rsid w:val="00837113"/>
    <w:rsid w:val="00841B1B"/>
    <w:rsid w:val="008701F0"/>
    <w:rsid w:val="0088229D"/>
    <w:rsid w:val="0088255A"/>
    <w:rsid w:val="00894B99"/>
    <w:rsid w:val="0089574A"/>
    <w:rsid w:val="008A57FE"/>
    <w:rsid w:val="008B2AF9"/>
    <w:rsid w:val="008C24AE"/>
    <w:rsid w:val="008E611F"/>
    <w:rsid w:val="008F0770"/>
    <w:rsid w:val="008F29FB"/>
    <w:rsid w:val="008F3991"/>
    <w:rsid w:val="00900C9D"/>
    <w:rsid w:val="009135DC"/>
    <w:rsid w:val="0091386C"/>
    <w:rsid w:val="00914A77"/>
    <w:rsid w:val="00941FCE"/>
    <w:rsid w:val="009434B1"/>
    <w:rsid w:val="00946A34"/>
    <w:rsid w:val="009475F9"/>
    <w:rsid w:val="00953E4A"/>
    <w:rsid w:val="009571D7"/>
    <w:rsid w:val="009656C5"/>
    <w:rsid w:val="009A583A"/>
    <w:rsid w:val="009B2908"/>
    <w:rsid w:val="009E049B"/>
    <w:rsid w:val="009F1185"/>
    <w:rsid w:val="00A00D3D"/>
    <w:rsid w:val="00A06162"/>
    <w:rsid w:val="00A26931"/>
    <w:rsid w:val="00A37074"/>
    <w:rsid w:val="00A463BF"/>
    <w:rsid w:val="00A57918"/>
    <w:rsid w:val="00A7370E"/>
    <w:rsid w:val="00A8220A"/>
    <w:rsid w:val="00A977CB"/>
    <w:rsid w:val="00AA0B62"/>
    <w:rsid w:val="00AB1610"/>
    <w:rsid w:val="00AD0C1E"/>
    <w:rsid w:val="00AE22D6"/>
    <w:rsid w:val="00AE6B95"/>
    <w:rsid w:val="00B16AEE"/>
    <w:rsid w:val="00B43FB4"/>
    <w:rsid w:val="00B45158"/>
    <w:rsid w:val="00B54DA9"/>
    <w:rsid w:val="00B54E74"/>
    <w:rsid w:val="00B768EA"/>
    <w:rsid w:val="00B77136"/>
    <w:rsid w:val="00B93B3B"/>
    <w:rsid w:val="00BA144D"/>
    <w:rsid w:val="00BA1B4C"/>
    <w:rsid w:val="00BC0B7F"/>
    <w:rsid w:val="00BC2BAB"/>
    <w:rsid w:val="00BC7DD3"/>
    <w:rsid w:val="00BE75EB"/>
    <w:rsid w:val="00BE770F"/>
    <w:rsid w:val="00BF100D"/>
    <w:rsid w:val="00C0494E"/>
    <w:rsid w:val="00C1348B"/>
    <w:rsid w:val="00C306CF"/>
    <w:rsid w:val="00C350B6"/>
    <w:rsid w:val="00C50385"/>
    <w:rsid w:val="00C50CE4"/>
    <w:rsid w:val="00C8365C"/>
    <w:rsid w:val="00CA5D0F"/>
    <w:rsid w:val="00CA7437"/>
    <w:rsid w:val="00CB3CCD"/>
    <w:rsid w:val="00CD0497"/>
    <w:rsid w:val="00CF2647"/>
    <w:rsid w:val="00CF3938"/>
    <w:rsid w:val="00D15C93"/>
    <w:rsid w:val="00D17BAE"/>
    <w:rsid w:val="00D37008"/>
    <w:rsid w:val="00D42D0E"/>
    <w:rsid w:val="00D55B75"/>
    <w:rsid w:val="00D600B5"/>
    <w:rsid w:val="00D607FD"/>
    <w:rsid w:val="00D8454C"/>
    <w:rsid w:val="00D85892"/>
    <w:rsid w:val="00DA583A"/>
    <w:rsid w:val="00DB4AB2"/>
    <w:rsid w:val="00DC0A6B"/>
    <w:rsid w:val="00DC13A8"/>
    <w:rsid w:val="00DE6605"/>
    <w:rsid w:val="00DF65CC"/>
    <w:rsid w:val="00E02B20"/>
    <w:rsid w:val="00E04511"/>
    <w:rsid w:val="00E046F8"/>
    <w:rsid w:val="00E14992"/>
    <w:rsid w:val="00E204DA"/>
    <w:rsid w:val="00E41065"/>
    <w:rsid w:val="00E50F64"/>
    <w:rsid w:val="00E52530"/>
    <w:rsid w:val="00E647CE"/>
    <w:rsid w:val="00E705C9"/>
    <w:rsid w:val="00E846F8"/>
    <w:rsid w:val="00E93CF1"/>
    <w:rsid w:val="00E97712"/>
    <w:rsid w:val="00EA5C69"/>
    <w:rsid w:val="00EC5E06"/>
    <w:rsid w:val="00ED451C"/>
    <w:rsid w:val="00ED752E"/>
    <w:rsid w:val="00EE32CE"/>
    <w:rsid w:val="00EF2002"/>
    <w:rsid w:val="00EF2003"/>
    <w:rsid w:val="00F160F2"/>
    <w:rsid w:val="00F17422"/>
    <w:rsid w:val="00F306D5"/>
    <w:rsid w:val="00F30C4E"/>
    <w:rsid w:val="00F441A3"/>
    <w:rsid w:val="00F45A28"/>
    <w:rsid w:val="00F5400A"/>
    <w:rsid w:val="00F5639D"/>
    <w:rsid w:val="00F61026"/>
    <w:rsid w:val="00F91B68"/>
    <w:rsid w:val="00FC66A2"/>
    <w:rsid w:val="00FC7505"/>
    <w:rsid w:val="00FD5584"/>
    <w:rsid w:val="00FF0261"/>
    <w:rsid w:val="00FF7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A144D"/>
    <w:pPr>
      <w:widowControl w:val="0"/>
      <w:suppressAutoHyphens/>
    </w:pPr>
    <w:rPr>
      <w:rFonts w:eastAsia="Lucida Sans Unicode"/>
      <w:sz w:val="24"/>
    </w:rPr>
  </w:style>
  <w:style w:type="paragraph" w:styleId="Titolo1">
    <w:name w:val="heading 1"/>
    <w:basedOn w:val="Normale"/>
    <w:next w:val="Normale"/>
    <w:qFormat/>
    <w:rsid w:val="00304EBF"/>
    <w:pPr>
      <w:keepNext/>
      <w:numPr>
        <w:numId w:val="1"/>
      </w:numPr>
      <w:jc w:val="center"/>
      <w:outlineLvl w:val="0"/>
    </w:pPr>
  </w:style>
  <w:style w:type="paragraph" w:styleId="Titolo2">
    <w:name w:val="heading 2"/>
    <w:basedOn w:val="Normale"/>
    <w:next w:val="Normale"/>
    <w:qFormat/>
    <w:rsid w:val="00304EB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304EBF"/>
    <w:pPr>
      <w:keepNext/>
      <w:spacing w:line="360" w:lineRule="auto"/>
      <w:ind w:right="424"/>
      <w:jc w:val="center"/>
      <w:outlineLvl w:val="2"/>
    </w:pPr>
    <w:rPr>
      <w:rFonts w:ascii="Arial" w:hAnsi="Arial" w:cs="Arial"/>
      <w:b/>
      <w:bCs/>
      <w:szCs w:val="24"/>
    </w:rPr>
  </w:style>
  <w:style w:type="paragraph" w:styleId="Titolo4">
    <w:name w:val="heading 4"/>
    <w:basedOn w:val="Normale"/>
    <w:next w:val="Normale"/>
    <w:qFormat/>
    <w:rsid w:val="00304EBF"/>
    <w:pPr>
      <w:keepNext/>
      <w:ind w:left="1680"/>
      <w:outlineLvl w:val="3"/>
    </w:pPr>
    <w:rPr>
      <w:rFonts w:ascii="Arial" w:hAnsi="Arial" w:cs="Arial"/>
      <w:b/>
      <w:sz w:val="20"/>
    </w:rPr>
  </w:style>
  <w:style w:type="paragraph" w:styleId="Titolo5">
    <w:name w:val="heading 5"/>
    <w:basedOn w:val="Normale"/>
    <w:next w:val="Normale"/>
    <w:qFormat/>
    <w:rsid w:val="00304EBF"/>
    <w:pPr>
      <w:keepNext/>
      <w:spacing w:line="360" w:lineRule="auto"/>
      <w:ind w:right="50"/>
      <w:jc w:val="center"/>
      <w:outlineLvl w:val="4"/>
    </w:pPr>
    <w:rPr>
      <w:rFonts w:ascii="Arial" w:hAnsi="Arial" w:cs="Arial"/>
      <w:b/>
      <w:bCs/>
      <w:szCs w:val="24"/>
    </w:rPr>
  </w:style>
  <w:style w:type="paragraph" w:styleId="Titolo6">
    <w:name w:val="heading 6"/>
    <w:basedOn w:val="Normale"/>
    <w:next w:val="Normale"/>
    <w:qFormat/>
    <w:rsid w:val="00304EBF"/>
    <w:pPr>
      <w:keepNext/>
      <w:spacing w:line="360" w:lineRule="auto"/>
      <w:jc w:val="center"/>
      <w:outlineLvl w:val="5"/>
    </w:pPr>
    <w:rPr>
      <w:rFonts w:ascii="Arial" w:hAnsi="Arial" w:cs="Arial"/>
      <w:b/>
      <w:bCs/>
      <w:szCs w:val="24"/>
    </w:rPr>
  </w:style>
  <w:style w:type="paragraph" w:styleId="Titolo7">
    <w:name w:val="heading 7"/>
    <w:basedOn w:val="Normale"/>
    <w:next w:val="Normale"/>
    <w:qFormat/>
    <w:rsid w:val="00304EBF"/>
    <w:pPr>
      <w:keepNext/>
      <w:spacing w:line="360" w:lineRule="auto"/>
      <w:ind w:left="426" w:right="424"/>
      <w:jc w:val="both"/>
      <w:outlineLvl w:val="6"/>
    </w:pPr>
    <w:rPr>
      <w:rFonts w:ascii="Arial" w:hAnsi="Arial" w:cs="Arial"/>
      <w:b/>
      <w:bCs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304EBF"/>
    <w:rPr>
      <w:rFonts w:ascii="Symbol" w:hAnsi="Symbol"/>
      <w:b w:val="0"/>
      <w:bCs w:val="0"/>
    </w:rPr>
  </w:style>
  <w:style w:type="character" w:customStyle="1" w:styleId="WW8Num2z0">
    <w:name w:val="WW8Num2z0"/>
    <w:rsid w:val="00304EBF"/>
    <w:rPr>
      <w:b/>
    </w:rPr>
  </w:style>
  <w:style w:type="character" w:customStyle="1" w:styleId="WW8Num3z0">
    <w:name w:val="WW8Num3z0"/>
    <w:rsid w:val="00304EBF"/>
    <w:rPr>
      <w:rFonts w:ascii="Verdana" w:eastAsia="Lucida Sans Unicode" w:hAnsi="Verdana" w:cs="Times New Roman"/>
    </w:rPr>
  </w:style>
  <w:style w:type="character" w:customStyle="1" w:styleId="WW8Num4z0">
    <w:name w:val="WW8Num4z0"/>
    <w:rsid w:val="00304EBF"/>
    <w:rPr>
      <w:rFonts w:ascii="Verdana" w:eastAsia="Lucida Sans Unicode" w:hAnsi="Verdana" w:cs="Times New Roman"/>
    </w:rPr>
  </w:style>
  <w:style w:type="character" w:customStyle="1" w:styleId="WW8Num5z0">
    <w:name w:val="WW8Num5z0"/>
    <w:rsid w:val="00304EBF"/>
    <w:rPr>
      <w:rFonts w:ascii="Verdana" w:eastAsia="Lucida Sans Unicode" w:hAnsi="Verdana" w:cs="Times New Roman"/>
    </w:rPr>
  </w:style>
  <w:style w:type="character" w:customStyle="1" w:styleId="WW8Num7z0">
    <w:name w:val="WW8Num7z0"/>
    <w:rsid w:val="00304EBF"/>
    <w:rPr>
      <w:rFonts w:ascii="Symbol" w:hAnsi="Symbol" w:cs="Times New Roman"/>
      <w:color w:val="auto"/>
    </w:rPr>
  </w:style>
  <w:style w:type="character" w:customStyle="1" w:styleId="WW8Num7z1">
    <w:name w:val="WW8Num7z1"/>
    <w:rsid w:val="00304EBF"/>
    <w:rPr>
      <w:rFonts w:ascii="Courier New" w:hAnsi="Courier New" w:cs="Courier New"/>
    </w:rPr>
  </w:style>
  <w:style w:type="character" w:customStyle="1" w:styleId="WW8Num7z2">
    <w:name w:val="WW8Num7z2"/>
    <w:rsid w:val="00304EBF"/>
    <w:rPr>
      <w:rFonts w:ascii="Wingdings" w:hAnsi="Wingdings"/>
    </w:rPr>
  </w:style>
  <w:style w:type="character" w:customStyle="1" w:styleId="WW8Num7z3">
    <w:name w:val="WW8Num7z3"/>
    <w:rsid w:val="00304EBF"/>
    <w:rPr>
      <w:rFonts w:ascii="Symbol" w:hAnsi="Symbol"/>
    </w:rPr>
  </w:style>
  <w:style w:type="character" w:customStyle="1" w:styleId="WW8Num8z0">
    <w:name w:val="WW8Num8z0"/>
    <w:rsid w:val="00304EBF"/>
    <w:rPr>
      <w:rFonts w:ascii="Symbol" w:hAnsi="Symbol" w:cs="Times New Roman"/>
      <w:color w:val="auto"/>
    </w:rPr>
  </w:style>
  <w:style w:type="character" w:customStyle="1" w:styleId="WW8Num8z1">
    <w:name w:val="WW8Num8z1"/>
    <w:rsid w:val="00304EBF"/>
    <w:rPr>
      <w:rFonts w:ascii="Courier New" w:hAnsi="Courier New" w:cs="Courier New"/>
    </w:rPr>
  </w:style>
  <w:style w:type="character" w:customStyle="1" w:styleId="WW8Num8z2">
    <w:name w:val="WW8Num8z2"/>
    <w:rsid w:val="00304EBF"/>
    <w:rPr>
      <w:rFonts w:ascii="Wingdings" w:hAnsi="Wingdings"/>
    </w:rPr>
  </w:style>
  <w:style w:type="character" w:customStyle="1" w:styleId="WW8Num8z3">
    <w:name w:val="WW8Num8z3"/>
    <w:rsid w:val="00304EBF"/>
    <w:rPr>
      <w:rFonts w:ascii="Symbol" w:hAnsi="Symbol"/>
    </w:rPr>
  </w:style>
  <w:style w:type="character" w:customStyle="1" w:styleId="Carpredefinitoparagrafo1">
    <w:name w:val="Car. predefinito paragrafo1"/>
    <w:rsid w:val="00304EBF"/>
  </w:style>
  <w:style w:type="character" w:customStyle="1" w:styleId="Absatz-Standardschriftart">
    <w:name w:val="Absatz-Standardschriftart"/>
    <w:rsid w:val="00304EBF"/>
  </w:style>
  <w:style w:type="character" w:customStyle="1" w:styleId="WW-Absatz-Standardschriftart">
    <w:name w:val="WW-Absatz-Standardschriftart"/>
    <w:rsid w:val="00304EBF"/>
  </w:style>
  <w:style w:type="character" w:customStyle="1" w:styleId="WW8Num1z1">
    <w:name w:val="WW8Num1z1"/>
    <w:rsid w:val="00304EBF"/>
    <w:rPr>
      <w:rFonts w:ascii="Courier New" w:hAnsi="Courier New" w:cs="Courier New"/>
    </w:rPr>
  </w:style>
  <w:style w:type="character" w:customStyle="1" w:styleId="WW8Num1z2">
    <w:name w:val="WW8Num1z2"/>
    <w:rsid w:val="00304EBF"/>
    <w:rPr>
      <w:rFonts w:ascii="Wingdings" w:hAnsi="Wingdings"/>
    </w:rPr>
  </w:style>
  <w:style w:type="character" w:customStyle="1" w:styleId="WW8Num3z2">
    <w:name w:val="WW8Num3z2"/>
    <w:rsid w:val="00304EBF"/>
    <w:rPr>
      <w:rFonts w:ascii="Wingdings" w:hAnsi="Wingdings"/>
    </w:rPr>
  </w:style>
  <w:style w:type="character" w:customStyle="1" w:styleId="WW8Num3z3">
    <w:name w:val="WW8Num3z3"/>
    <w:rsid w:val="00304EBF"/>
    <w:rPr>
      <w:rFonts w:ascii="Symbol" w:hAnsi="Symbol"/>
    </w:rPr>
  </w:style>
  <w:style w:type="character" w:customStyle="1" w:styleId="WW8Num3z4">
    <w:name w:val="WW8Num3z4"/>
    <w:rsid w:val="00304EBF"/>
    <w:rPr>
      <w:rFonts w:ascii="Courier New" w:hAnsi="Courier New" w:cs="Courier New"/>
    </w:rPr>
  </w:style>
  <w:style w:type="character" w:customStyle="1" w:styleId="WW8Num4z1">
    <w:name w:val="WW8Num4z1"/>
    <w:rsid w:val="00304EBF"/>
    <w:rPr>
      <w:rFonts w:ascii="Courier New" w:hAnsi="Courier New" w:cs="Courier New"/>
    </w:rPr>
  </w:style>
  <w:style w:type="character" w:customStyle="1" w:styleId="WW8Num4z2">
    <w:name w:val="WW8Num4z2"/>
    <w:rsid w:val="00304EBF"/>
    <w:rPr>
      <w:rFonts w:ascii="Wingdings" w:hAnsi="Wingdings"/>
    </w:rPr>
  </w:style>
  <w:style w:type="character" w:customStyle="1" w:styleId="WW8Num4z3">
    <w:name w:val="WW8Num4z3"/>
    <w:rsid w:val="00304EBF"/>
    <w:rPr>
      <w:rFonts w:ascii="Symbol" w:hAnsi="Symbol"/>
    </w:rPr>
  </w:style>
  <w:style w:type="character" w:customStyle="1" w:styleId="WW8Num5z1">
    <w:name w:val="WW8Num5z1"/>
    <w:rsid w:val="00304EBF"/>
    <w:rPr>
      <w:rFonts w:ascii="Courier New" w:hAnsi="Courier New" w:cs="Courier New"/>
    </w:rPr>
  </w:style>
  <w:style w:type="character" w:customStyle="1" w:styleId="WW8Num5z2">
    <w:name w:val="WW8Num5z2"/>
    <w:rsid w:val="00304EBF"/>
    <w:rPr>
      <w:rFonts w:ascii="Wingdings" w:hAnsi="Wingdings"/>
    </w:rPr>
  </w:style>
  <w:style w:type="character" w:customStyle="1" w:styleId="WW8Num5z3">
    <w:name w:val="WW8Num5z3"/>
    <w:rsid w:val="00304EBF"/>
    <w:rPr>
      <w:rFonts w:ascii="Symbol" w:hAnsi="Symbol"/>
    </w:rPr>
  </w:style>
  <w:style w:type="character" w:customStyle="1" w:styleId="WW8Num6z0">
    <w:name w:val="WW8Num6z0"/>
    <w:rsid w:val="00304EBF"/>
    <w:rPr>
      <w:rFonts w:ascii="Verdana" w:eastAsia="Lucida Sans Unicode" w:hAnsi="Verdana" w:cs="Times New Roman"/>
    </w:rPr>
  </w:style>
  <w:style w:type="character" w:customStyle="1" w:styleId="WW8Num6z1">
    <w:name w:val="WW8Num6z1"/>
    <w:rsid w:val="00304EBF"/>
    <w:rPr>
      <w:rFonts w:ascii="Courier New" w:hAnsi="Courier New" w:cs="Courier New"/>
    </w:rPr>
  </w:style>
  <w:style w:type="character" w:customStyle="1" w:styleId="WW8Num6z2">
    <w:name w:val="WW8Num6z2"/>
    <w:rsid w:val="00304EBF"/>
    <w:rPr>
      <w:rFonts w:ascii="Wingdings" w:hAnsi="Wingdings"/>
    </w:rPr>
  </w:style>
  <w:style w:type="character" w:customStyle="1" w:styleId="WW8Num6z3">
    <w:name w:val="WW8Num6z3"/>
    <w:rsid w:val="00304EBF"/>
    <w:rPr>
      <w:rFonts w:ascii="Symbol" w:hAnsi="Symbol"/>
    </w:rPr>
  </w:style>
  <w:style w:type="character" w:styleId="Numeropagina">
    <w:name w:val="page number"/>
    <w:basedOn w:val="Carpredefinitoparagrafo"/>
    <w:rsid w:val="00304EBF"/>
  </w:style>
  <w:style w:type="paragraph" w:customStyle="1" w:styleId="Intestazione2">
    <w:name w:val="Intestazione2"/>
    <w:basedOn w:val="Normale"/>
    <w:next w:val="Corpodeltesto"/>
    <w:rsid w:val="00304EB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orpodeltesto">
    <w:name w:val="Body Text"/>
    <w:basedOn w:val="Normale"/>
    <w:link w:val="CorpodeltestoCarattere"/>
    <w:uiPriority w:val="1"/>
    <w:qFormat/>
    <w:rsid w:val="00304EBF"/>
    <w:pPr>
      <w:spacing w:after="120"/>
    </w:pPr>
  </w:style>
  <w:style w:type="paragraph" w:styleId="Elenco">
    <w:name w:val="List"/>
    <w:basedOn w:val="Corpodeltesto"/>
    <w:rsid w:val="00304EBF"/>
    <w:rPr>
      <w:rFonts w:cs="Tahoma"/>
    </w:rPr>
  </w:style>
  <w:style w:type="paragraph" w:customStyle="1" w:styleId="Didascalia1">
    <w:name w:val="Didascalia1"/>
    <w:basedOn w:val="Normale"/>
    <w:rsid w:val="00304EBF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Indice">
    <w:name w:val="Indice"/>
    <w:basedOn w:val="Normale"/>
    <w:rsid w:val="00304EBF"/>
    <w:pPr>
      <w:suppressLineNumbers/>
    </w:pPr>
    <w:rPr>
      <w:rFonts w:cs="Tahoma"/>
    </w:rPr>
  </w:style>
  <w:style w:type="paragraph" w:customStyle="1" w:styleId="Dicitura">
    <w:name w:val="Dicitura"/>
    <w:basedOn w:val="Normale"/>
    <w:rsid w:val="00304EB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testazione1">
    <w:name w:val="Intestazione1"/>
    <w:basedOn w:val="Normale"/>
    <w:next w:val="Corpodeltesto"/>
    <w:rsid w:val="00304EB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Rientrocorpodeltesto">
    <w:name w:val="Body Text Indent"/>
    <w:basedOn w:val="Normale"/>
    <w:rsid w:val="00304EBF"/>
    <w:pPr>
      <w:spacing w:after="120"/>
      <w:ind w:left="283"/>
    </w:pPr>
  </w:style>
  <w:style w:type="paragraph" w:styleId="Pidipagina">
    <w:name w:val="footer"/>
    <w:basedOn w:val="Normale"/>
    <w:link w:val="PidipaginaCarattere"/>
    <w:uiPriority w:val="99"/>
    <w:rsid w:val="00304EBF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sid w:val="00304EBF"/>
    <w:rPr>
      <w:rFonts w:ascii="Tahoma" w:hAnsi="Tahoma" w:cs="Tahoma"/>
      <w:sz w:val="16"/>
      <w:szCs w:val="16"/>
    </w:rPr>
  </w:style>
  <w:style w:type="paragraph" w:customStyle="1" w:styleId="Contenutotabella">
    <w:name w:val="Contenuto tabella"/>
    <w:basedOn w:val="Normale"/>
    <w:rsid w:val="00304EBF"/>
    <w:pPr>
      <w:suppressLineNumbers/>
    </w:pPr>
  </w:style>
  <w:style w:type="paragraph" w:customStyle="1" w:styleId="Intestazionetabella">
    <w:name w:val="Intestazione tabella"/>
    <w:basedOn w:val="Contenutotabella"/>
    <w:rsid w:val="00304EBF"/>
    <w:pPr>
      <w:jc w:val="center"/>
    </w:pPr>
    <w:rPr>
      <w:b/>
      <w:bCs/>
      <w:i/>
      <w:iCs/>
    </w:rPr>
  </w:style>
  <w:style w:type="paragraph" w:customStyle="1" w:styleId="Contenutocornice">
    <w:name w:val="Contenuto cornice"/>
    <w:basedOn w:val="Corpodeltesto"/>
    <w:rsid w:val="00304EBF"/>
  </w:style>
  <w:style w:type="paragraph" w:styleId="Intestazione">
    <w:name w:val="header"/>
    <w:basedOn w:val="Normale"/>
    <w:link w:val="IntestazioneCarattere"/>
    <w:uiPriority w:val="99"/>
    <w:rsid w:val="00304EBF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uiPriority w:val="99"/>
    <w:rsid w:val="00304EBF"/>
    <w:pPr>
      <w:widowControl/>
      <w:suppressAutoHyphens w:val="0"/>
      <w:spacing w:before="100" w:beforeAutospacing="1" w:after="100" w:afterAutospacing="1"/>
    </w:pPr>
    <w:rPr>
      <w:rFonts w:ascii="Arial" w:eastAsia="Times New Roman" w:hAnsi="Arial" w:cs="Arial"/>
      <w:color w:val="000000"/>
      <w:sz w:val="16"/>
      <w:szCs w:val="16"/>
    </w:rPr>
  </w:style>
  <w:style w:type="paragraph" w:styleId="Testodelblocco">
    <w:name w:val="Block Text"/>
    <w:basedOn w:val="Normale"/>
    <w:rsid w:val="00304EBF"/>
    <w:pPr>
      <w:widowControl/>
      <w:suppressAutoHyphens w:val="0"/>
      <w:ind w:left="426" w:right="424"/>
      <w:jc w:val="both"/>
    </w:pPr>
    <w:rPr>
      <w:rFonts w:ascii="Arial" w:eastAsia="Times New Roman" w:hAnsi="Arial"/>
      <w:sz w:val="20"/>
    </w:rPr>
  </w:style>
  <w:style w:type="paragraph" w:styleId="Corpodeltesto2">
    <w:name w:val="Body Text 2"/>
    <w:basedOn w:val="Normale"/>
    <w:rsid w:val="00304EBF"/>
    <w:pPr>
      <w:tabs>
        <w:tab w:val="left" w:pos="568"/>
      </w:tabs>
      <w:spacing w:line="360" w:lineRule="auto"/>
      <w:ind w:right="424"/>
      <w:jc w:val="both"/>
    </w:pPr>
    <w:rPr>
      <w:rFonts w:ascii="Arial" w:hAnsi="Arial" w:cs="Arial"/>
      <w:b/>
      <w:szCs w:val="24"/>
      <w:u w:val="single"/>
    </w:rPr>
  </w:style>
  <w:style w:type="paragraph" w:styleId="Corpodeltesto3">
    <w:name w:val="Body Text 3"/>
    <w:basedOn w:val="Normale"/>
    <w:rsid w:val="0088229D"/>
    <w:pPr>
      <w:spacing w:after="120"/>
    </w:pPr>
    <w:rPr>
      <w:sz w:val="16"/>
      <w:szCs w:val="16"/>
    </w:rPr>
  </w:style>
  <w:style w:type="paragraph" w:styleId="Testonotaapidipagina">
    <w:name w:val="footnote text"/>
    <w:basedOn w:val="Normale"/>
    <w:semiHidden/>
    <w:rsid w:val="0088229D"/>
    <w:pPr>
      <w:widowControl/>
      <w:suppressAutoHyphens w:val="0"/>
    </w:pPr>
    <w:rPr>
      <w:rFonts w:eastAsia="Times New Roman"/>
      <w:sz w:val="20"/>
    </w:rPr>
  </w:style>
  <w:style w:type="paragraph" w:customStyle="1" w:styleId="Normale11pt">
    <w:name w:val="Normale + 11 pt"/>
    <w:aliases w:val="Giustificato"/>
    <w:basedOn w:val="Normale"/>
    <w:rsid w:val="0088229D"/>
    <w:pPr>
      <w:widowControl/>
      <w:numPr>
        <w:numId w:val="2"/>
      </w:numPr>
      <w:suppressAutoHyphens w:val="0"/>
      <w:jc w:val="both"/>
    </w:pPr>
    <w:rPr>
      <w:rFonts w:eastAsia="Times New Roman"/>
      <w:sz w:val="20"/>
    </w:rPr>
  </w:style>
  <w:style w:type="paragraph" w:customStyle="1" w:styleId="provvr1">
    <w:name w:val="provv_r1"/>
    <w:basedOn w:val="Normale"/>
    <w:rsid w:val="0088229D"/>
    <w:pPr>
      <w:widowControl/>
      <w:suppressAutoHyphens w:val="0"/>
      <w:spacing w:before="100" w:beforeAutospacing="1" w:after="100" w:afterAutospacing="1"/>
      <w:ind w:firstLine="400"/>
      <w:jc w:val="both"/>
    </w:pPr>
    <w:rPr>
      <w:rFonts w:eastAsia="Times New Roman"/>
      <w:szCs w:val="24"/>
    </w:rPr>
  </w:style>
  <w:style w:type="paragraph" w:customStyle="1" w:styleId="provvr2">
    <w:name w:val="provv_r2"/>
    <w:basedOn w:val="Normale"/>
    <w:rsid w:val="0088229D"/>
    <w:pPr>
      <w:widowControl/>
      <w:suppressAutoHyphens w:val="0"/>
      <w:spacing w:before="100" w:beforeAutospacing="1" w:after="100" w:afterAutospacing="1"/>
      <w:ind w:firstLine="600"/>
      <w:jc w:val="both"/>
    </w:pPr>
    <w:rPr>
      <w:rFonts w:eastAsia="Times New Roman"/>
      <w:szCs w:val="24"/>
    </w:rPr>
  </w:style>
  <w:style w:type="paragraph" w:customStyle="1" w:styleId="Commento">
    <w:name w:val="Commento"/>
    <w:basedOn w:val="Normale"/>
    <w:rsid w:val="0088229D"/>
    <w:pPr>
      <w:widowControl/>
      <w:suppressAutoHyphens w:val="0"/>
      <w:spacing w:before="200" w:after="100" w:line="360" w:lineRule="auto"/>
      <w:jc w:val="center"/>
    </w:pPr>
    <w:rPr>
      <w:rFonts w:eastAsia="Times New Roman"/>
    </w:rPr>
  </w:style>
  <w:style w:type="character" w:styleId="Rimandonotaapidipagina">
    <w:name w:val="footnote reference"/>
    <w:basedOn w:val="Carpredefinitoparagrafo"/>
    <w:semiHidden/>
    <w:rsid w:val="0088229D"/>
    <w:rPr>
      <w:vertAlign w:val="superscript"/>
    </w:rPr>
  </w:style>
  <w:style w:type="character" w:styleId="Enfasicorsivo">
    <w:name w:val="Emphasis"/>
    <w:basedOn w:val="Carpredefinitoparagrafo"/>
    <w:qFormat/>
    <w:rsid w:val="003C56C2"/>
    <w:rPr>
      <w:b/>
      <w:bCs/>
      <w:i w:val="0"/>
      <w:iCs w:val="0"/>
    </w:rPr>
  </w:style>
  <w:style w:type="character" w:styleId="Collegamentoipertestuale">
    <w:name w:val="Hyperlink"/>
    <w:basedOn w:val="Carpredefinitoparagrafo"/>
    <w:uiPriority w:val="99"/>
    <w:rsid w:val="0088255A"/>
    <w:rPr>
      <w:color w:val="0000FF"/>
      <w:u w:val="singl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E3916"/>
    <w:rPr>
      <w:rFonts w:eastAsia="Lucida Sans Unicode"/>
      <w:sz w:val="24"/>
    </w:rPr>
  </w:style>
  <w:style w:type="paragraph" w:customStyle="1" w:styleId="Default">
    <w:name w:val="Default"/>
    <w:rsid w:val="000E571A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0E571A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0E571A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574E5F"/>
    <w:rPr>
      <w:rFonts w:cs="Times New Roman"/>
      <w:color w:val="auto"/>
    </w:rPr>
  </w:style>
  <w:style w:type="paragraph" w:styleId="Paragrafoelenco">
    <w:name w:val="List Paragraph"/>
    <w:basedOn w:val="Normale"/>
    <w:uiPriority w:val="34"/>
    <w:qFormat/>
    <w:rsid w:val="001C1A74"/>
    <w:pPr>
      <w:ind w:left="720"/>
      <w:contextualSpacing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574A"/>
    <w:rPr>
      <w:rFonts w:eastAsia="Lucida Sans Unicode"/>
      <w:sz w:val="24"/>
    </w:rPr>
  </w:style>
  <w:style w:type="character" w:styleId="Enfasigrassetto">
    <w:name w:val="Strong"/>
    <w:basedOn w:val="Carpredefinitoparagrafo"/>
    <w:uiPriority w:val="22"/>
    <w:qFormat/>
    <w:rsid w:val="00541BB3"/>
    <w:rPr>
      <w:b/>
      <w:bCs/>
    </w:rPr>
  </w:style>
  <w:style w:type="character" w:styleId="Rimandocommento">
    <w:name w:val="annotation reference"/>
    <w:basedOn w:val="Carpredefinitoparagrafo"/>
    <w:semiHidden/>
    <w:unhideWhenUsed/>
    <w:rsid w:val="00696BB3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96BB3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696BB3"/>
    <w:rPr>
      <w:rFonts w:eastAsia="Lucida Sans Unicode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96BB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96BB3"/>
    <w:rPr>
      <w:b/>
      <w:bCs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BA144D"/>
    <w:rPr>
      <w:rFonts w:eastAsia="Lucida Sans Unicode"/>
      <w:sz w:val="24"/>
    </w:rPr>
  </w:style>
  <w:style w:type="paragraph" w:customStyle="1" w:styleId="Heading1">
    <w:name w:val="Heading 1"/>
    <w:basedOn w:val="Normale"/>
    <w:uiPriority w:val="1"/>
    <w:qFormat/>
    <w:rsid w:val="00BA144D"/>
    <w:pPr>
      <w:suppressAutoHyphens w:val="0"/>
      <w:autoSpaceDE w:val="0"/>
      <w:autoSpaceDN w:val="0"/>
      <w:ind w:left="112"/>
      <w:outlineLvl w:val="1"/>
    </w:pPr>
    <w:rPr>
      <w:rFonts w:ascii="Arial" w:eastAsia="Arial" w:hAnsi="Arial" w:cs="Arial"/>
      <w:b/>
      <w:bCs/>
      <w:sz w:val="20"/>
      <w:lang w:eastAsia="en-US"/>
    </w:rPr>
  </w:style>
  <w:style w:type="table" w:styleId="Grigliatabella">
    <w:name w:val="Table Grid"/>
    <w:basedOn w:val="Tabellanormale"/>
    <w:uiPriority w:val="59"/>
    <w:rsid w:val="00BA144D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68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34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0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80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lo.comune.taviano@pec.rupar.puglia.it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greteria@comune.nociglia.le.it" TargetMode="Externa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mune.nociglia.l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08FBA8-6E29-430B-9096-4FCE8795D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708</Words>
  <Characters>4040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RELAZIONE TECNICA</vt:lpstr>
    </vt:vector>
  </TitlesOfParts>
  <Company>.</Company>
  <LinksUpToDate>false</LinksUpToDate>
  <CharactersWithSpaces>4739</CharactersWithSpaces>
  <SharedDoc>false</SharedDoc>
  <HLinks>
    <vt:vector size="96" baseType="variant">
      <vt:variant>
        <vt:i4>5243006</vt:i4>
      </vt:variant>
      <vt:variant>
        <vt:i4>39</vt:i4>
      </vt:variant>
      <vt:variant>
        <vt:i4>0</vt:i4>
      </vt:variant>
      <vt:variant>
        <vt:i4>5</vt:i4>
      </vt:variant>
      <vt:variant>
        <vt:lpwstr>mailto:proloconociglia@libero.it</vt:lpwstr>
      </vt:variant>
      <vt:variant>
        <vt:lpwstr/>
      </vt:variant>
      <vt:variant>
        <vt:i4>6750279</vt:i4>
      </vt:variant>
      <vt:variant>
        <vt:i4>36</vt:i4>
      </vt:variant>
      <vt:variant>
        <vt:i4>0</vt:i4>
      </vt:variant>
      <vt:variant>
        <vt:i4>5</vt:i4>
      </vt:variant>
      <vt:variant>
        <vt:lpwstr>mailto:poliziamunicipale@comune.nociglia.le.it</vt:lpwstr>
      </vt:variant>
      <vt:variant>
        <vt:lpwstr/>
      </vt:variant>
      <vt:variant>
        <vt:i4>2818051</vt:i4>
      </vt:variant>
      <vt:variant>
        <vt:i4>33</vt:i4>
      </vt:variant>
      <vt:variant>
        <vt:i4>0</vt:i4>
      </vt:variant>
      <vt:variant>
        <vt:i4>5</vt:i4>
      </vt:variant>
      <vt:variant>
        <vt:lpwstr>mailto:protocollo@galportaalevante.it</vt:lpwstr>
      </vt:variant>
      <vt:variant>
        <vt:lpwstr/>
      </vt:variant>
      <vt:variant>
        <vt:i4>5242981</vt:i4>
      </vt:variant>
      <vt:variant>
        <vt:i4>30</vt:i4>
      </vt:variant>
      <vt:variant>
        <vt:i4>0</vt:i4>
      </vt:variant>
      <vt:variant>
        <vt:i4>5</vt:i4>
      </vt:variant>
      <vt:variant>
        <vt:lpwstr>mailto:info@confesercentilecce.com</vt:lpwstr>
      </vt:variant>
      <vt:variant>
        <vt:lpwstr/>
      </vt:variant>
      <vt:variant>
        <vt:i4>720946</vt:i4>
      </vt:variant>
      <vt:variant>
        <vt:i4>27</vt:i4>
      </vt:variant>
      <vt:variant>
        <vt:i4>0</vt:i4>
      </vt:variant>
      <vt:variant>
        <vt:i4>5</vt:i4>
      </vt:variant>
      <vt:variant>
        <vt:lpwstr>mailto:lecce@confcommercio.it</vt:lpwstr>
      </vt:variant>
      <vt:variant>
        <vt:lpwstr/>
      </vt:variant>
      <vt:variant>
        <vt:i4>1966132</vt:i4>
      </vt:variant>
      <vt:variant>
        <vt:i4>24</vt:i4>
      </vt:variant>
      <vt:variant>
        <vt:i4>0</vt:i4>
      </vt:variant>
      <vt:variant>
        <vt:i4>5</vt:i4>
      </vt:variant>
      <vt:variant>
        <vt:lpwstr>mailto:confagricolturalecce@pec.it</vt:lpwstr>
      </vt:variant>
      <vt:variant>
        <vt:lpwstr/>
      </vt:variant>
      <vt:variant>
        <vt:i4>1245228</vt:i4>
      </vt:variant>
      <vt:variant>
        <vt:i4>21</vt:i4>
      </vt:variant>
      <vt:variant>
        <vt:i4>0</vt:i4>
      </vt:variant>
      <vt:variant>
        <vt:i4>5</vt:i4>
      </vt:variant>
      <vt:variant>
        <vt:lpwstr>mailto:confartigianatolecce@ticertifica.it</vt:lpwstr>
      </vt:variant>
      <vt:variant>
        <vt:lpwstr/>
      </vt:variant>
      <vt:variant>
        <vt:i4>2424833</vt:i4>
      </vt:variant>
      <vt:variant>
        <vt:i4>18</vt:i4>
      </vt:variant>
      <vt:variant>
        <vt:i4>0</vt:i4>
      </vt:variant>
      <vt:variant>
        <vt:i4>5</vt:i4>
      </vt:variant>
      <vt:variant>
        <vt:lpwstr>mailto:lecce@coldiretti.it</vt:lpwstr>
      </vt:variant>
      <vt:variant>
        <vt:lpwstr/>
      </vt:variant>
      <vt:variant>
        <vt:i4>6422594</vt:i4>
      </vt:variant>
      <vt:variant>
        <vt:i4>15</vt:i4>
      </vt:variant>
      <vt:variant>
        <vt:i4>0</vt:i4>
      </vt:variant>
      <vt:variant>
        <vt:i4>5</vt:i4>
      </vt:variant>
      <vt:variant>
        <vt:lpwstr>mailto:cisllecce@pec.it</vt:lpwstr>
      </vt:variant>
      <vt:variant>
        <vt:lpwstr/>
      </vt:variant>
      <vt:variant>
        <vt:i4>7995458</vt:i4>
      </vt:variant>
      <vt:variant>
        <vt:i4>12</vt:i4>
      </vt:variant>
      <vt:variant>
        <vt:i4>0</vt:i4>
      </vt:variant>
      <vt:variant>
        <vt:i4>5</vt:i4>
      </vt:variant>
      <vt:variant>
        <vt:lpwstr>mailto:info@cgillecce.it</vt:lpwstr>
      </vt:variant>
      <vt:variant>
        <vt:lpwstr/>
      </vt:variant>
      <vt:variant>
        <vt:i4>1966131</vt:i4>
      </vt:variant>
      <vt:variant>
        <vt:i4>9</vt:i4>
      </vt:variant>
      <vt:variant>
        <vt:i4>0</vt:i4>
      </vt:variant>
      <vt:variant>
        <vt:i4>5</vt:i4>
      </vt:variant>
      <vt:variant>
        <vt:lpwstr>mailto:associazione.terrikate@pec-legal.com</vt:lpwstr>
      </vt:variant>
      <vt:variant>
        <vt:lpwstr/>
      </vt:variant>
      <vt:variant>
        <vt:i4>393254</vt:i4>
      </vt:variant>
      <vt:variant>
        <vt:i4>6</vt:i4>
      </vt:variant>
      <vt:variant>
        <vt:i4>0</vt:i4>
      </vt:variant>
      <vt:variant>
        <vt:i4>5</vt:i4>
      </vt:variant>
      <vt:variant>
        <vt:lpwstr>mailto:abiatreipaduli@gmail.com</vt:lpwstr>
      </vt:variant>
      <vt:variant>
        <vt:lpwstr/>
      </vt:variant>
      <vt:variant>
        <vt:i4>2490370</vt:i4>
      </vt:variant>
      <vt:variant>
        <vt:i4>3</vt:i4>
      </vt:variant>
      <vt:variant>
        <vt:i4>0</vt:i4>
      </vt:variant>
      <vt:variant>
        <vt:i4>5</vt:i4>
      </vt:variant>
      <vt:variant>
        <vt:lpwstr>mailto:apilecce@libero.it</vt:lpwstr>
      </vt:variant>
      <vt:variant>
        <vt:lpwstr/>
      </vt:variant>
      <vt:variant>
        <vt:i4>3604500</vt:i4>
      </vt:variant>
      <vt:variant>
        <vt:i4>0</vt:i4>
      </vt:variant>
      <vt:variant>
        <vt:i4>0</vt:i4>
      </vt:variant>
      <vt:variant>
        <vt:i4>5</vt:i4>
      </vt:variant>
      <vt:variant>
        <vt:lpwstr>mailto:segreteria@pec.anci.puglia.it</vt:lpwstr>
      </vt:variant>
      <vt:variant>
        <vt:lpwstr/>
      </vt:variant>
      <vt:variant>
        <vt:i4>720954</vt:i4>
      </vt:variant>
      <vt:variant>
        <vt:i4>5</vt:i4>
      </vt:variant>
      <vt:variant>
        <vt:i4>0</vt:i4>
      </vt:variant>
      <vt:variant>
        <vt:i4>5</vt:i4>
      </vt:variant>
      <vt:variant>
        <vt:lpwstr>mailto:ufficiotecnico@comune.nociglia.le.it</vt:lpwstr>
      </vt:variant>
      <vt:variant>
        <vt:lpwstr/>
      </vt:variant>
      <vt:variant>
        <vt:i4>7798814</vt:i4>
      </vt:variant>
      <vt:variant>
        <vt:i4>2</vt:i4>
      </vt:variant>
      <vt:variant>
        <vt:i4>0</vt:i4>
      </vt:variant>
      <vt:variant>
        <vt:i4>5</vt:i4>
      </vt:variant>
      <vt:variant>
        <vt:lpwstr>mailto:ufficiotecnico.nociglia@pec.rupar.puglia.it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RELAZIONE TECNICA</dc:title>
  <dc:creator>- -</dc:creator>
  <cp:lastModifiedBy>Segreteria</cp:lastModifiedBy>
  <cp:revision>4</cp:revision>
  <cp:lastPrinted>2023-11-24T12:03:00Z</cp:lastPrinted>
  <dcterms:created xsi:type="dcterms:W3CDTF">2023-11-15T13:52:00Z</dcterms:created>
  <dcterms:modified xsi:type="dcterms:W3CDTF">2023-11-24T13:31:00Z</dcterms:modified>
</cp:coreProperties>
</file>