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64D30" w:rsidRDefault="00F64D30" w:rsidP="00F64D30">
      <w:pPr>
        <w:spacing w:line="360" w:lineRule="auto"/>
        <w:rPr>
          <w:szCs w:val="24"/>
        </w:rPr>
      </w:pPr>
    </w:p>
    <w:p w:rsidR="004C4582" w:rsidRPr="00B41465" w:rsidRDefault="004C4582" w:rsidP="004C4582">
      <w:pPr>
        <w:ind w:left="6" w:right="39"/>
        <w:jc w:val="center"/>
        <w:rPr>
          <w:rFonts w:ascii="Calibri" w:hAnsi="Calibri" w:cs="Calibri"/>
          <w:b/>
          <w:spacing w:val="-2"/>
          <w:sz w:val="28"/>
        </w:rPr>
      </w:pPr>
      <w:r w:rsidRPr="00B41465">
        <w:rPr>
          <w:rFonts w:ascii="Calibri" w:hAnsi="Calibri" w:cs="Calibri"/>
          <w:b/>
          <w:sz w:val="28"/>
        </w:rPr>
        <w:t xml:space="preserve">ALLEGATO A – ISTANZA </w:t>
      </w:r>
      <w:proofErr w:type="spellStart"/>
      <w:r w:rsidRPr="00B41465">
        <w:rPr>
          <w:rFonts w:ascii="Calibri" w:hAnsi="Calibri" w:cs="Calibri"/>
          <w:b/>
          <w:sz w:val="28"/>
        </w:rPr>
        <w:t>DI</w:t>
      </w:r>
      <w:proofErr w:type="spellEnd"/>
      <w:r w:rsidRPr="00B41465">
        <w:rPr>
          <w:rFonts w:ascii="Calibri" w:hAnsi="Calibri" w:cs="Calibri"/>
          <w:b/>
          <w:sz w:val="28"/>
        </w:rPr>
        <w:t xml:space="preserve"> </w:t>
      </w:r>
      <w:r w:rsidRPr="00B41465">
        <w:rPr>
          <w:rFonts w:ascii="Calibri" w:hAnsi="Calibri" w:cs="Calibri"/>
          <w:b/>
          <w:spacing w:val="-2"/>
          <w:sz w:val="28"/>
        </w:rPr>
        <w:t>PARTECIPAZIONE</w:t>
      </w:r>
    </w:p>
    <w:p w:rsidR="004C4582" w:rsidRPr="00B41465" w:rsidRDefault="004C4582" w:rsidP="004C4582">
      <w:pPr>
        <w:ind w:left="6" w:right="39"/>
        <w:jc w:val="center"/>
        <w:rPr>
          <w:rFonts w:ascii="Calibri" w:hAnsi="Calibri" w:cs="Calibri"/>
          <w:b/>
        </w:rPr>
      </w:pPr>
    </w:p>
    <w:p w:rsidR="004C4582" w:rsidRPr="00B41465" w:rsidRDefault="004C4582" w:rsidP="004C4582">
      <w:pPr>
        <w:pStyle w:val="Corpodeltesto"/>
        <w:spacing w:before="40"/>
        <w:rPr>
          <w:rFonts w:ascii="Calibri" w:hAnsi="Calibri" w:cs="Calibri"/>
          <w:b/>
          <w:sz w:val="22"/>
          <w:szCs w:val="22"/>
        </w:rPr>
      </w:pPr>
    </w:p>
    <w:p w:rsidR="004C4582" w:rsidRPr="00B41465" w:rsidRDefault="004C4582" w:rsidP="004C4582">
      <w:pPr>
        <w:pStyle w:val="Corpodeltesto"/>
        <w:spacing w:before="1" w:line="276" w:lineRule="auto"/>
        <w:ind w:left="6804" w:right="148" w:hanging="141"/>
        <w:rPr>
          <w:rFonts w:ascii="Calibri" w:hAnsi="Calibri" w:cs="Calibri"/>
          <w:sz w:val="22"/>
          <w:szCs w:val="22"/>
        </w:rPr>
      </w:pPr>
      <w:r w:rsidRPr="00B41465">
        <w:rPr>
          <w:rFonts w:ascii="Calibri" w:hAnsi="Calibri" w:cs="Calibri"/>
          <w:sz w:val="22"/>
          <w:szCs w:val="22"/>
        </w:rPr>
        <w:t xml:space="preserve">Al Comune di </w:t>
      </w:r>
      <w:r>
        <w:rPr>
          <w:rFonts w:ascii="Calibri" w:hAnsi="Calibri" w:cs="Calibri"/>
          <w:sz w:val="22"/>
          <w:szCs w:val="22"/>
        </w:rPr>
        <w:t>Nociglia</w:t>
      </w:r>
    </w:p>
    <w:p w:rsidR="004C4582" w:rsidRPr="00B41465" w:rsidRDefault="004C4582" w:rsidP="004C4582">
      <w:pPr>
        <w:pStyle w:val="Corpodeltesto"/>
        <w:spacing w:before="1" w:line="276" w:lineRule="auto"/>
        <w:ind w:left="6804" w:right="148" w:hanging="141"/>
        <w:rPr>
          <w:rFonts w:ascii="Calibri" w:hAnsi="Calibri" w:cs="Calibri"/>
          <w:sz w:val="22"/>
          <w:szCs w:val="22"/>
        </w:rPr>
      </w:pPr>
      <w:r w:rsidRPr="00B41465">
        <w:rPr>
          <w:rFonts w:ascii="Calibri" w:hAnsi="Calibri" w:cs="Calibri"/>
          <w:sz w:val="22"/>
          <w:szCs w:val="22"/>
        </w:rPr>
        <w:t xml:space="preserve">Via </w:t>
      </w:r>
      <w:r w:rsidR="006B11D8">
        <w:rPr>
          <w:rFonts w:ascii="Calibri" w:hAnsi="Calibri" w:cs="Calibri"/>
          <w:sz w:val="22"/>
          <w:szCs w:val="22"/>
        </w:rPr>
        <w:t xml:space="preserve">Risorgimento </w:t>
      </w:r>
      <w:r w:rsidRPr="00B41465">
        <w:rPr>
          <w:rFonts w:ascii="Calibri" w:hAnsi="Calibri" w:cs="Calibri"/>
          <w:sz w:val="22"/>
          <w:szCs w:val="22"/>
        </w:rPr>
        <w:t xml:space="preserve">– </w:t>
      </w:r>
      <w:r>
        <w:rPr>
          <w:rFonts w:ascii="Calibri" w:hAnsi="Calibri" w:cs="Calibri"/>
          <w:sz w:val="22"/>
          <w:szCs w:val="22"/>
        </w:rPr>
        <w:t>73020 (</w:t>
      </w:r>
      <w:r w:rsidRPr="00B41465">
        <w:rPr>
          <w:rFonts w:ascii="Calibri" w:hAnsi="Calibri" w:cs="Calibri"/>
          <w:sz w:val="22"/>
          <w:szCs w:val="22"/>
        </w:rPr>
        <w:t xml:space="preserve">LE) </w:t>
      </w:r>
    </w:p>
    <w:p w:rsidR="004C4582" w:rsidRPr="002064A4" w:rsidRDefault="004C4582" w:rsidP="004C4582">
      <w:pPr>
        <w:pStyle w:val="Corpodeltesto"/>
        <w:spacing w:before="229"/>
        <w:rPr>
          <w:rFonts w:asciiTheme="minorHAnsi" w:hAnsiTheme="minorHAnsi" w:cstheme="minorHAnsi"/>
        </w:rPr>
      </w:pPr>
    </w:p>
    <w:p w:rsidR="004C4582" w:rsidRPr="002064A4" w:rsidRDefault="004C4582" w:rsidP="004C4582">
      <w:pPr>
        <w:pStyle w:val="Heading1"/>
        <w:spacing w:line="297" w:lineRule="auto"/>
        <w:ind w:left="1245" w:hanging="1133"/>
        <w:jc w:val="both"/>
        <w:rPr>
          <w:rFonts w:asciiTheme="minorHAnsi" w:hAnsiTheme="minorHAnsi" w:cstheme="minorHAnsi"/>
          <w:color w:val="212121"/>
          <w:sz w:val="24"/>
        </w:rPr>
      </w:pPr>
      <w:r w:rsidRPr="002064A4">
        <w:rPr>
          <w:rFonts w:asciiTheme="minorHAnsi" w:hAnsiTheme="minorHAnsi" w:cstheme="minorHAnsi"/>
          <w:b w:val="0"/>
          <w:sz w:val="24"/>
        </w:rPr>
        <w:t xml:space="preserve">OGGETTO: </w:t>
      </w:r>
      <w:r w:rsidRPr="002064A4">
        <w:rPr>
          <w:rFonts w:asciiTheme="minorHAnsi" w:hAnsiTheme="minorHAnsi" w:cstheme="minorHAnsi"/>
          <w:color w:val="212121"/>
          <w:sz w:val="24"/>
        </w:rPr>
        <w:t>Concessione di contributi a fondo perduto per l’eliminazione di manufatti in amianto presenti in fabbricati o terreni di proprietà privata nel territorio comunale.</w:t>
      </w:r>
    </w:p>
    <w:p w:rsidR="004C4582" w:rsidRPr="00B41465" w:rsidRDefault="004C4582" w:rsidP="004C4582">
      <w:pPr>
        <w:pStyle w:val="Heading1"/>
        <w:spacing w:line="297" w:lineRule="auto"/>
        <w:ind w:left="1245" w:hanging="1133"/>
        <w:jc w:val="both"/>
        <w:rPr>
          <w:rFonts w:ascii="Calibri" w:hAnsi="Calibri" w:cs="Calibri"/>
        </w:rPr>
      </w:pPr>
    </w:p>
    <w:p w:rsidR="004C4582" w:rsidRPr="00B41465" w:rsidRDefault="004C4582" w:rsidP="004C4582">
      <w:pPr>
        <w:pStyle w:val="Corpodeltesto"/>
        <w:spacing w:before="3"/>
        <w:jc w:val="both"/>
        <w:rPr>
          <w:rFonts w:ascii="Calibri" w:hAnsi="Calibri" w:cs="Calibri"/>
          <w:b/>
        </w:rPr>
      </w:pPr>
    </w:p>
    <w:p w:rsidR="004C4582" w:rsidRPr="000C4AAD" w:rsidRDefault="004C4582" w:rsidP="004C4582">
      <w:pPr>
        <w:pStyle w:val="Corpodeltesto"/>
        <w:tabs>
          <w:tab w:val="left" w:pos="575"/>
          <w:tab w:val="left" w:pos="1967"/>
          <w:tab w:val="left" w:pos="9687"/>
        </w:tabs>
        <w:spacing w:before="1"/>
        <w:jc w:val="both"/>
        <w:rPr>
          <w:rFonts w:asciiTheme="minorHAnsi" w:hAnsiTheme="minorHAnsi" w:cstheme="minorHAnsi"/>
          <w:sz w:val="22"/>
          <w:szCs w:val="22"/>
        </w:rPr>
      </w:pPr>
      <w:r w:rsidRPr="000C4AAD">
        <w:rPr>
          <w:rFonts w:asciiTheme="minorHAnsi" w:hAnsiTheme="minorHAnsi" w:cstheme="minorHAnsi"/>
          <w:spacing w:val="-2"/>
          <w:sz w:val="22"/>
          <w:szCs w:val="22"/>
        </w:rPr>
        <w:t>Il/la</w:t>
      </w:r>
      <w:r w:rsidRPr="000C4AAD">
        <w:rPr>
          <w:rFonts w:asciiTheme="minorHAnsi" w:hAnsiTheme="minorHAnsi" w:cstheme="minorHAnsi"/>
          <w:sz w:val="22"/>
          <w:szCs w:val="22"/>
        </w:rPr>
        <w:tab/>
      </w:r>
      <w:r w:rsidRPr="000C4AAD">
        <w:rPr>
          <w:rFonts w:asciiTheme="minorHAnsi" w:hAnsiTheme="minorHAnsi" w:cstheme="minorHAnsi"/>
          <w:spacing w:val="-2"/>
          <w:sz w:val="22"/>
          <w:szCs w:val="22"/>
        </w:rPr>
        <w:t>sottoscritto/a</w:t>
      </w:r>
      <w:r w:rsidRPr="000C4AAD">
        <w:rPr>
          <w:rFonts w:asciiTheme="minorHAnsi" w:hAnsiTheme="minorHAnsi" w:cstheme="minorHAnsi"/>
          <w:sz w:val="22"/>
          <w:szCs w:val="22"/>
        </w:rPr>
        <w:tab/>
      </w:r>
      <w:r w:rsidRPr="000C4AAD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4C4582" w:rsidRPr="000C4AAD" w:rsidRDefault="004C4582" w:rsidP="004C4582">
      <w:pPr>
        <w:pStyle w:val="Corpodeltesto"/>
        <w:jc w:val="both"/>
        <w:rPr>
          <w:rFonts w:asciiTheme="minorHAnsi" w:hAnsiTheme="minorHAnsi" w:cstheme="minorHAnsi"/>
          <w:sz w:val="22"/>
          <w:szCs w:val="22"/>
        </w:rPr>
      </w:pPr>
    </w:p>
    <w:p w:rsidR="004C4582" w:rsidRPr="000C4AAD" w:rsidRDefault="004C4582" w:rsidP="004C4582">
      <w:pPr>
        <w:pStyle w:val="Corpodeltesto"/>
        <w:tabs>
          <w:tab w:val="left" w:pos="6275"/>
          <w:tab w:val="left" w:pos="7520"/>
          <w:tab w:val="left" w:pos="9721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0C4AAD">
        <w:rPr>
          <w:rFonts w:asciiTheme="minorHAnsi" w:hAnsiTheme="minorHAnsi" w:cstheme="minorHAnsi"/>
          <w:sz w:val="22"/>
          <w:szCs w:val="22"/>
        </w:rPr>
        <w:t>nato/a a</w:t>
      </w:r>
      <w:r w:rsidRPr="000C4AAD">
        <w:rPr>
          <w:rFonts w:asciiTheme="minorHAnsi" w:hAnsiTheme="minorHAnsi" w:cstheme="minorHAnsi"/>
          <w:sz w:val="22"/>
          <w:szCs w:val="22"/>
          <w:u w:val="single"/>
        </w:rPr>
        <w:tab/>
      </w:r>
      <w:r w:rsidRPr="000C4AAD">
        <w:rPr>
          <w:rFonts w:asciiTheme="minorHAnsi" w:hAnsiTheme="minorHAnsi" w:cstheme="minorHAnsi"/>
          <w:sz w:val="22"/>
          <w:szCs w:val="22"/>
        </w:rPr>
        <w:t>Prov.</w:t>
      </w:r>
      <w:r w:rsidRPr="000C4AAD">
        <w:rPr>
          <w:rFonts w:asciiTheme="minorHAnsi" w:hAnsiTheme="minorHAnsi" w:cstheme="minorHAnsi"/>
          <w:sz w:val="22"/>
          <w:szCs w:val="22"/>
          <w:u w:val="single"/>
        </w:rPr>
        <w:tab/>
      </w:r>
      <w:r w:rsidRPr="000C4AAD">
        <w:rPr>
          <w:rFonts w:asciiTheme="minorHAnsi" w:hAnsiTheme="minorHAnsi" w:cstheme="minorHAnsi"/>
          <w:sz w:val="22"/>
          <w:szCs w:val="22"/>
        </w:rPr>
        <w:t>il</w:t>
      </w:r>
      <w:r w:rsidRPr="000C4AAD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4C4582" w:rsidRPr="000C4AAD" w:rsidRDefault="004C4582" w:rsidP="004C4582">
      <w:pPr>
        <w:pStyle w:val="Corpodeltesto"/>
        <w:spacing w:before="1"/>
        <w:jc w:val="both"/>
        <w:rPr>
          <w:rFonts w:asciiTheme="minorHAnsi" w:hAnsiTheme="minorHAnsi" w:cstheme="minorHAnsi"/>
          <w:sz w:val="22"/>
          <w:szCs w:val="22"/>
        </w:rPr>
      </w:pPr>
    </w:p>
    <w:p w:rsidR="004C4582" w:rsidRPr="000C4AAD" w:rsidRDefault="004C4582" w:rsidP="004C4582">
      <w:pPr>
        <w:pStyle w:val="Corpodeltesto"/>
        <w:tabs>
          <w:tab w:val="left" w:pos="8543"/>
          <w:tab w:val="left" w:pos="9788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0C4AAD">
        <w:rPr>
          <w:rFonts w:asciiTheme="minorHAnsi" w:hAnsiTheme="minorHAnsi" w:cstheme="minorHAnsi"/>
          <w:sz w:val="22"/>
          <w:szCs w:val="22"/>
        </w:rPr>
        <w:t>residente a</w:t>
      </w:r>
      <w:r w:rsidRPr="000C4AAD">
        <w:rPr>
          <w:rFonts w:asciiTheme="minorHAnsi" w:hAnsiTheme="minorHAnsi" w:cstheme="minorHAnsi"/>
          <w:sz w:val="22"/>
          <w:szCs w:val="22"/>
          <w:u w:val="single"/>
        </w:rPr>
        <w:tab/>
      </w:r>
      <w:r w:rsidRPr="000C4AAD">
        <w:rPr>
          <w:rFonts w:asciiTheme="minorHAnsi" w:hAnsiTheme="minorHAnsi" w:cstheme="minorHAnsi"/>
          <w:sz w:val="22"/>
          <w:szCs w:val="22"/>
        </w:rPr>
        <w:t>Prov.</w:t>
      </w:r>
      <w:r w:rsidRPr="000C4AAD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4C4582" w:rsidRPr="000C4AAD" w:rsidRDefault="004C4582" w:rsidP="004C4582">
      <w:pPr>
        <w:pStyle w:val="Corpodeltesto"/>
        <w:tabs>
          <w:tab w:val="left" w:pos="8788"/>
          <w:tab w:val="left" w:pos="9733"/>
        </w:tabs>
        <w:spacing w:before="229"/>
        <w:jc w:val="both"/>
        <w:rPr>
          <w:rFonts w:asciiTheme="minorHAnsi" w:hAnsiTheme="minorHAnsi" w:cstheme="minorHAnsi"/>
          <w:sz w:val="22"/>
          <w:szCs w:val="22"/>
        </w:rPr>
      </w:pPr>
      <w:r w:rsidRPr="000C4AAD">
        <w:rPr>
          <w:rFonts w:asciiTheme="minorHAnsi" w:hAnsiTheme="minorHAnsi" w:cstheme="minorHAnsi"/>
          <w:sz w:val="22"/>
          <w:szCs w:val="22"/>
        </w:rPr>
        <w:t>In Via/</w:t>
      </w:r>
      <w:proofErr w:type="spellStart"/>
      <w:r w:rsidRPr="000C4AAD">
        <w:rPr>
          <w:rFonts w:asciiTheme="minorHAnsi" w:hAnsiTheme="minorHAnsi" w:cstheme="minorHAnsi"/>
          <w:sz w:val="22"/>
          <w:szCs w:val="22"/>
        </w:rPr>
        <w:t>P.zza</w:t>
      </w:r>
      <w:proofErr w:type="spellEnd"/>
      <w:r w:rsidRPr="000C4AAD">
        <w:rPr>
          <w:rFonts w:asciiTheme="minorHAnsi" w:hAnsiTheme="minorHAnsi" w:cstheme="minorHAnsi"/>
          <w:sz w:val="22"/>
          <w:szCs w:val="22"/>
          <w:u w:val="single"/>
        </w:rPr>
        <w:tab/>
      </w:r>
      <w:r w:rsidRPr="000C4AAD">
        <w:rPr>
          <w:rFonts w:asciiTheme="minorHAnsi" w:hAnsiTheme="minorHAnsi" w:cstheme="minorHAnsi"/>
          <w:sz w:val="22"/>
          <w:szCs w:val="22"/>
        </w:rPr>
        <w:t>n.</w:t>
      </w:r>
      <w:r w:rsidRPr="000C4AAD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4C4582" w:rsidRPr="000C4AAD" w:rsidRDefault="004C4582" w:rsidP="004C4582">
      <w:pPr>
        <w:pStyle w:val="Corpodeltesto"/>
        <w:jc w:val="both"/>
        <w:rPr>
          <w:rFonts w:asciiTheme="minorHAnsi" w:hAnsiTheme="minorHAnsi" w:cstheme="minorHAnsi"/>
          <w:sz w:val="22"/>
          <w:szCs w:val="22"/>
        </w:rPr>
      </w:pPr>
    </w:p>
    <w:p w:rsidR="004C4582" w:rsidRPr="000C4AAD" w:rsidRDefault="004C4582" w:rsidP="004C4582">
      <w:pPr>
        <w:pStyle w:val="Corpodeltesto"/>
        <w:tabs>
          <w:tab w:val="left" w:pos="3673"/>
          <w:tab w:val="left" w:pos="9793"/>
        </w:tabs>
        <w:spacing w:before="1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0C4AAD">
        <w:rPr>
          <w:rFonts w:asciiTheme="minorHAnsi" w:hAnsiTheme="minorHAnsi" w:cstheme="minorHAnsi"/>
          <w:sz w:val="22"/>
          <w:szCs w:val="22"/>
        </w:rPr>
        <w:t>tel</w:t>
      </w:r>
      <w:proofErr w:type="spellEnd"/>
      <w:r w:rsidRPr="000C4AAD">
        <w:rPr>
          <w:rFonts w:asciiTheme="minorHAnsi" w:hAnsiTheme="minorHAnsi" w:cstheme="minorHAnsi"/>
          <w:sz w:val="22"/>
          <w:szCs w:val="22"/>
          <w:u w:val="single"/>
        </w:rPr>
        <w:tab/>
      </w:r>
      <w:r w:rsidRPr="000C4AAD">
        <w:rPr>
          <w:rFonts w:asciiTheme="minorHAnsi" w:hAnsiTheme="minorHAnsi" w:cstheme="minorHAnsi"/>
          <w:sz w:val="22"/>
          <w:szCs w:val="22"/>
        </w:rPr>
        <w:t>codice fiscale</w:t>
      </w:r>
      <w:r w:rsidRPr="000C4AAD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4C4582" w:rsidRPr="000C4AAD" w:rsidRDefault="004C4582" w:rsidP="004C4582">
      <w:pPr>
        <w:pStyle w:val="Corpodeltesto"/>
        <w:jc w:val="both"/>
        <w:rPr>
          <w:rFonts w:asciiTheme="minorHAnsi" w:hAnsiTheme="minorHAnsi" w:cstheme="minorHAnsi"/>
          <w:sz w:val="22"/>
          <w:szCs w:val="22"/>
        </w:rPr>
      </w:pPr>
    </w:p>
    <w:p w:rsidR="004C4582" w:rsidRPr="000C4AAD" w:rsidRDefault="004C4582" w:rsidP="004C4582">
      <w:pPr>
        <w:pStyle w:val="Corpodeltesto"/>
        <w:tabs>
          <w:tab w:val="left" w:pos="8497"/>
          <w:tab w:val="left" w:pos="9776"/>
        </w:tabs>
        <w:spacing w:line="477" w:lineRule="auto"/>
        <w:ind w:hanging="1"/>
        <w:jc w:val="both"/>
        <w:rPr>
          <w:rFonts w:asciiTheme="minorHAnsi" w:hAnsiTheme="minorHAnsi" w:cstheme="minorHAnsi"/>
          <w:sz w:val="22"/>
          <w:szCs w:val="22"/>
        </w:rPr>
      </w:pPr>
      <w:r w:rsidRPr="000C4AAD">
        <w:rPr>
          <w:rFonts w:asciiTheme="minorHAnsi" w:hAnsiTheme="minorHAnsi" w:cstheme="minorHAnsi"/>
          <w:sz w:val="22"/>
          <w:szCs w:val="22"/>
        </w:rPr>
        <w:t>relativamente al fabbricato/immobile ubicato nel comune di Nociglia (LE) di proprietà sito in Via/Piazza</w:t>
      </w:r>
      <w:r w:rsidRPr="000C4AAD">
        <w:rPr>
          <w:rFonts w:asciiTheme="minorHAnsi" w:hAnsiTheme="minorHAnsi" w:cstheme="minorHAnsi"/>
          <w:sz w:val="22"/>
          <w:szCs w:val="22"/>
          <w:u w:val="single"/>
        </w:rPr>
        <w:tab/>
      </w:r>
      <w:r w:rsidRPr="000C4AAD">
        <w:rPr>
          <w:rFonts w:asciiTheme="minorHAnsi" w:hAnsiTheme="minorHAnsi" w:cstheme="minorHAnsi"/>
          <w:sz w:val="22"/>
          <w:szCs w:val="22"/>
        </w:rPr>
        <w:t>n.</w:t>
      </w:r>
      <w:r w:rsidRPr="000C4AAD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4C4582" w:rsidRPr="000C4AAD" w:rsidRDefault="004C4582" w:rsidP="004C4582">
      <w:pPr>
        <w:pStyle w:val="Corpodeltesto"/>
        <w:tabs>
          <w:tab w:val="left" w:pos="6104"/>
          <w:tab w:val="left" w:pos="8540"/>
          <w:tab w:val="left" w:pos="9697"/>
        </w:tabs>
        <w:spacing w:before="4"/>
        <w:jc w:val="both"/>
        <w:rPr>
          <w:rFonts w:asciiTheme="minorHAnsi" w:hAnsiTheme="minorHAnsi" w:cstheme="minorHAnsi"/>
          <w:sz w:val="22"/>
          <w:szCs w:val="22"/>
        </w:rPr>
      </w:pPr>
      <w:r w:rsidRPr="000C4AAD">
        <w:rPr>
          <w:rFonts w:asciiTheme="minorHAnsi" w:hAnsiTheme="minorHAnsi" w:cstheme="minorHAnsi"/>
          <w:sz w:val="22"/>
          <w:szCs w:val="22"/>
        </w:rPr>
        <w:t>identificato catastalmente al foglio</w:t>
      </w:r>
      <w:r w:rsidRPr="000C4AAD">
        <w:rPr>
          <w:rFonts w:asciiTheme="minorHAnsi" w:hAnsiTheme="minorHAnsi" w:cstheme="minorHAnsi"/>
          <w:sz w:val="22"/>
          <w:szCs w:val="22"/>
          <w:u w:val="single"/>
        </w:rPr>
        <w:tab/>
      </w:r>
      <w:r w:rsidRPr="000C4AAD">
        <w:rPr>
          <w:rFonts w:asciiTheme="minorHAnsi" w:hAnsiTheme="minorHAnsi" w:cstheme="minorHAnsi"/>
          <w:sz w:val="22"/>
          <w:szCs w:val="22"/>
        </w:rPr>
        <w:t>mappale</w:t>
      </w:r>
      <w:r w:rsidRPr="000C4AAD">
        <w:rPr>
          <w:rFonts w:asciiTheme="minorHAnsi" w:hAnsiTheme="minorHAnsi" w:cstheme="minorHAnsi"/>
          <w:sz w:val="22"/>
          <w:szCs w:val="22"/>
          <w:u w:val="single"/>
        </w:rPr>
        <w:tab/>
      </w:r>
      <w:r w:rsidRPr="000C4AAD">
        <w:rPr>
          <w:rFonts w:asciiTheme="minorHAnsi" w:hAnsiTheme="minorHAnsi" w:cstheme="minorHAnsi"/>
          <w:spacing w:val="-5"/>
          <w:sz w:val="22"/>
          <w:szCs w:val="22"/>
        </w:rPr>
        <w:t>sub</w:t>
      </w:r>
      <w:r w:rsidRPr="000C4AAD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4C4582" w:rsidRPr="000C4AAD" w:rsidRDefault="004C4582" w:rsidP="004C4582">
      <w:pPr>
        <w:pStyle w:val="Corpodeltesto"/>
        <w:ind w:left="142"/>
        <w:rPr>
          <w:rFonts w:asciiTheme="minorHAnsi" w:hAnsiTheme="minorHAnsi" w:cstheme="minorHAnsi"/>
          <w:sz w:val="22"/>
          <w:szCs w:val="22"/>
        </w:rPr>
      </w:pPr>
    </w:p>
    <w:p w:rsidR="004C4582" w:rsidRPr="000C4AAD" w:rsidRDefault="004C4582" w:rsidP="004C4582">
      <w:pPr>
        <w:pStyle w:val="Corpodeltesto"/>
        <w:spacing w:before="129"/>
        <w:rPr>
          <w:rFonts w:asciiTheme="minorHAnsi" w:hAnsiTheme="minorHAnsi" w:cstheme="minorHAnsi"/>
          <w:sz w:val="22"/>
          <w:szCs w:val="22"/>
        </w:rPr>
      </w:pPr>
    </w:p>
    <w:p w:rsidR="004C4582" w:rsidRPr="000C4AAD" w:rsidRDefault="004C4582" w:rsidP="000C4AAD">
      <w:pPr>
        <w:pStyle w:val="Heading1"/>
        <w:ind w:right="43"/>
        <w:jc w:val="center"/>
        <w:rPr>
          <w:rFonts w:asciiTheme="minorHAnsi" w:hAnsiTheme="minorHAnsi" w:cstheme="minorHAnsi"/>
          <w:spacing w:val="-2"/>
          <w:sz w:val="22"/>
          <w:szCs w:val="22"/>
        </w:rPr>
      </w:pPr>
      <w:r w:rsidRPr="000C4AAD">
        <w:rPr>
          <w:rFonts w:asciiTheme="minorHAnsi" w:hAnsiTheme="minorHAnsi" w:cstheme="minorHAnsi"/>
          <w:spacing w:val="-2"/>
          <w:sz w:val="22"/>
          <w:szCs w:val="22"/>
        </w:rPr>
        <w:t>CHIEDE</w:t>
      </w:r>
    </w:p>
    <w:p w:rsidR="004C4582" w:rsidRPr="000C4AAD" w:rsidRDefault="004C4582" w:rsidP="004C4582">
      <w:pPr>
        <w:pStyle w:val="Corpodeltesto"/>
        <w:spacing w:before="3"/>
        <w:rPr>
          <w:rFonts w:asciiTheme="minorHAnsi" w:hAnsiTheme="minorHAnsi" w:cstheme="minorHAnsi"/>
          <w:b/>
          <w:sz w:val="22"/>
          <w:szCs w:val="22"/>
        </w:rPr>
      </w:pPr>
    </w:p>
    <w:p w:rsidR="004C4582" w:rsidRPr="000C4AAD" w:rsidRDefault="004C4582" w:rsidP="004C4582">
      <w:pPr>
        <w:spacing w:line="300" w:lineRule="auto"/>
        <w:ind w:right="146"/>
        <w:jc w:val="both"/>
        <w:rPr>
          <w:rFonts w:asciiTheme="minorHAnsi" w:hAnsiTheme="minorHAnsi" w:cstheme="minorHAnsi"/>
          <w:i/>
          <w:color w:val="212121"/>
          <w:sz w:val="22"/>
          <w:szCs w:val="22"/>
        </w:rPr>
      </w:pPr>
      <w:r w:rsidRPr="000C4AAD">
        <w:rPr>
          <w:rFonts w:asciiTheme="minorHAnsi" w:hAnsiTheme="minorHAnsi" w:cstheme="minorHAnsi"/>
          <w:sz w:val="22"/>
          <w:szCs w:val="22"/>
        </w:rPr>
        <w:t>La concessione del contributo</w:t>
      </w:r>
      <w:r w:rsidR="00374925" w:rsidRPr="000C4AAD">
        <w:rPr>
          <w:rFonts w:asciiTheme="minorHAnsi" w:hAnsiTheme="minorHAnsi" w:cstheme="minorHAnsi"/>
          <w:sz w:val="22"/>
          <w:szCs w:val="22"/>
        </w:rPr>
        <w:t xml:space="preserve"> per la rimozione per </w:t>
      </w:r>
      <w:r w:rsidRPr="000C4AAD">
        <w:rPr>
          <w:rFonts w:asciiTheme="minorHAnsi" w:hAnsiTheme="minorHAnsi" w:cstheme="minorHAnsi"/>
          <w:sz w:val="22"/>
          <w:szCs w:val="22"/>
        </w:rPr>
        <w:t xml:space="preserve">lo smaltimento di materiali contenenti amianto, ai sensi dell’Avviso pubblico </w:t>
      </w:r>
      <w:r w:rsidRPr="000C4AAD">
        <w:rPr>
          <w:rFonts w:asciiTheme="minorHAnsi" w:hAnsiTheme="minorHAnsi" w:cstheme="minorHAnsi"/>
          <w:i/>
          <w:color w:val="212121"/>
          <w:sz w:val="22"/>
          <w:szCs w:val="22"/>
        </w:rPr>
        <w:t>“Concessione di contributi a fondo perduto per l’eliminazione di  manufatti in amianto presenti in fabbricati e di immobili di proprietà privata nel territorio comunale, in</w:t>
      </w:r>
      <w:r w:rsidRPr="000C4AAD">
        <w:rPr>
          <w:rFonts w:asciiTheme="minorHAnsi" w:hAnsiTheme="minorHAnsi" w:cstheme="minorHAnsi"/>
          <w:i/>
          <w:color w:val="212121"/>
          <w:spacing w:val="1"/>
          <w:sz w:val="22"/>
          <w:szCs w:val="22"/>
        </w:rPr>
        <w:t xml:space="preserve"> </w:t>
      </w:r>
      <w:r w:rsidRPr="000C4AAD">
        <w:rPr>
          <w:rFonts w:asciiTheme="minorHAnsi" w:hAnsiTheme="minorHAnsi" w:cstheme="minorHAnsi"/>
          <w:i/>
          <w:color w:val="212121"/>
          <w:sz w:val="22"/>
          <w:szCs w:val="22"/>
        </w:rPr>
        <w:t>attuazione alla</w:t>
      </w:r>
      <w:r w:rsidRPr="000C4AAD">
        <w:rPr>
          <w:rFonts w:asciiTheme="minorHAnsi" w:hAnsiTheme="minorHAnsi" w:cstheme="minorHAnsi"/>
          <w:i/>
          <w:color w:val="212121"/>
          <w:spacing w:val="1"/>
          <w:sz w:val="22"/>
          <w:szCs w:val="22"/>
        </w:rPr>
        <w:t xml:space="preserve"> </w:t>
      </w:r>
      <w:proofErr w:type="spellStart"/>
      <w:r w:rsidRPr="000C4AAD">
        <w:rPr>
          <w:rFonts w:asciiTheme="minorHAnsi" w:hAnsiTheme="minorHAnsi" w:cstheme="minorHAnsi"/>
          <w:i/>
          <w:color w:val="212121"/>
          <w:sz w:val="22"/>
          <w:szCs w:val="22"/>
        </w:rPr>
        <w:lastRenderedPageBreak/>
        <w:t>D.G.C.</w:t>
      </w:r>
      <w:proofErr w:type="spellEnd"/>
      <w:r w:rsidRPr="000C4AAD">
        <w:rPr>
          <w:rFonts w:asciiTheme="minorHAnsi" w:hAnsiTheme="minorHAnsi" w:cstheme="minorHAnsi"/>
          <w:i/>
          <w:color w:val="212121"/>
          <w:spacing w:val="-1"/>
          <w:sz w:val="22"/>
          <w:szCs w:val="22"/>
        </w:rPr>
        <w:t xml:space="preserve"> </w:t>
      </w:r>
      <w:r w:rsidRPr="000C4AAD">
        <w:rPr>
          <w:rFonts w:asciiTheme="minorHAnsi" w:hAnsiTheme="minorHAnsi" w:cstheme="minorHAnsi"/>
          <w:i/>
          <w:color w:val="212121"/>
          <w:sz w:val="22"/>
          <w:szCs w:val="22"/>
        </w:rPr>
        <w:t>n.°</w:t>
      </w:r>
      <w:r w:rsidRPr="000C4AAD">
        <w:rPr>
          <w:rFonts w:asciiTheme="minorHAnsi" w:hAnsiTheme="minorHAnsi" w:cstheme="minorHAnsi"/>
          <w:i/>
          <w:color w:val="212121"/>
          <w:spacing w:val="1"/>
          <w:sz w:val="22"/>
          <w:szCs w:val="22"/>
        </w:rPr>
        <w:t xml:space="preserve"> 26</w:t>
      </w:r>
      <w:r w:rsidRPr="000C4AAD">
        <w:rPr>
          <w:rFonts w:asciiTheme="minorHAnsi" w:hAnsiTheme="minorHAnsi" w:cstheme="minorHAnsi"/>
          <w:i/>
          <w:color w:val="212121"/>
          <w:sz w:val="22"/>
          <w:szCs w:val="22"/>
        </w:rPr>
        <w:t>/2024”.</w:t>
      </w:r>
    </w:p>
    <w:p w:rsidR="004C4582" w:rsidRPr="000C4AAD" w:rsidRDefault="004C4582" w:rsidP="004C4582">
      <w:pPr>
        <w:spacing w:line="300" w:lineRule="auto"/>
        <w:ind w:right="146"/>
        <w:jc w:val="both"/>
        <w:rPr>
          <w:rFonts w:asciiTheme="minorHAnsi" w:hAnsiTheme="minorHAnsi" w:cstheme="minorHAnsi"/>
          <w:i/>
          <w:color w:val="212121"/>
          <w:sz w:val="22"/>
          <w:szCs w:val="22"/>
        </w:rPr>
      </w:pPr>
    </w:p>
    <w:p w:rsidR="00374925" w:rsidRPr="000C4AAD" w:rsidRDefault="00374925" w:rsidP="004C4582">
      <w:pPr>
        <w:spacing w:line="300" w:lineRule="auto"/>
        <w:ind w:right="14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0C4AAD">
        <w:rPr>
          <w:rFonts w:asciiTheme="minorHAnsi" w:hAnsiTheme="minorHAnsi" w:cstheme="minorHAnsi"/>
          <w:i/>
          <w:sz w:val="22"/>
          <w:szCs w:val="22"/>
        </w:rPr>
        <w:t>DICHIARA :</w:t>
      </w:r>
    </w:p>
    <w:p w:rsidR="004C4582" w:rsidRPr="000C4AAD" w:rsidRDefault="00374925" w:rsidP="00374925">
      <w:pPr>
        <w:pStyle w:val="Paragrafoelenco"/>
        <w:numPr>
          <w:ilvl w:val="0"/>
          <w:numId w:val="22"/>
        </w:numPr>
        <w:spacing w:line="300" w:lineRule="auto"/>
        <w:ind w:right="14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0C4AAD">
        <w:rPr>
          <w:rFonts w:asciiTheme="minorHAnsi" w:hAnsiTheme="minorHAnsi" w:cstheme="minorHAnsi"/>
          <w:i/>
          <w:sz w:val="22"/>
          <w:szCs w:val="22"/>
        </w:rPr>
        <w:t>di avvalersi della Ditta in  Convenzione con il Comune di Nociglia;</w:t>
      </w:r>
    </w:p>
    <w:p w:rsidR="00374925" w:rsidRPr="000C4AAD" w:rsidRDefault="00374925" w:rsidP="00374925">
      <w:pPr>
        <w:pStyle w:val="Paragrafoelenco"/>
        <w:numPr>
          <w:ilvl w:val="0"/>
          <w:numId w:val="22"/>
        </w:numPr>
        <w:spacing w:line="300" w:lineRule="auto"/>
        <w:ind w:right="14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0C4AAD">
        <w:rPr>
          <w:rFonts w:asciiTheme="minorHAnsi" w:hAnsiTheme="minorHAnsi" w:cstheme="minorHAnsi"/>
          <w:i/>
          <w:sz w:val="22"/>
          <w:szCs w:val="22"/>
        </w:rPr>
        <w:t>di av</w:t>
      </w:r>
      <w:r w:rsidRPr="000C4AAD">
        <w:rPr>
          <w:rFonts w:asciiTheme="minorHAnsi" w:hAnsiTheme="minorHAnsi" w:cstheme="minorHAnsi"/>
          <w:sz w:val="22"/>
          <w:szCs w:val="22"/>
        </w:rPr>
        <w:t>valersi di altro operatore specializzato negli stessi servizi.</w:t>
      </w:r>
    </w:p>
    <w:p w:rsidR="004C4582" w:rsidRPr="000C4AAD" w:rsidRDefault="004C4582" w:rsidP="004C4582">
      <w:pPr>
        <w:pStyle w:val="Corpodeltesto"/>
        <w:spacing w:before="13"/>
        <w:ind w:left="142" w:hanging="142"/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C4582" w:rsidRPr="000C4AAD" w:rsidRDefault="004C4582" w:rsidP="004C4582">
      <w:pPr>
        <w:pStyle w:val="Corpodeltesto"/>
        <w:ind w:left="142" w:hanging="142"/>
        <w:jc w:val="both"/>
        <w:rPr>
          <w:rFonts w:asciiTheme="minorHAnsi" w:hAnsiTheme="minorHAnsi" w:cstheme="minorHAnsi"/>
          <w:sz w:val="22"/>
          <w:szCs w:val="22"/>
        </w:rPr>
      </w:pPr>
      <w:r w:rsidRPr="000C4AAD">
        <w:rPr>
          <w:rFonts w:asciiTheme="minorHAnsi" w:hAnsiTheme="minorHAnsi" w:cstheme="minorHAnsi"/>
          <w:sz w:val="22"/>
          <w:szCs w:val="22"/>
        </w:rPr>
        <w:t xml:space="preserve">Allega a tal fine la seguente </w:t>
      </w:r>
      <w:r w:rsidRPr="000C4AAD">
        <w:rPr>
          <w:rFonts w:asciiTheme="minorHAnsi" w:hAnsiTheme="minorHAnsi" w:cstheme="minorHAnsi"/>
          <w:spacing w:val="-2"/>
          <w:sz w:val="22"/>
          <w:szCs w:val="22"/>
        </w:rPr>
        <w:t>documentazione:</w:t>
      </w:r>
    </w:p>
    <w:p w:rsidR="004C4582" w:rsidRPr="000C4AAD" w:rsidRDefault="004C4582" w:rsidP="004C4582">
      <w:pPr>
        <w:pStyle w:val="Paragrafoelenco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C4AAD">
        <w:rPr>
          <w:rFonts w:asciiTheme="minorHAnsi" w:hAnsiTheme="minorHAnsi" w:cstheme="minorHAnsi"/>
          <w:sz w:val="22"/>
          <w:szCs w:val="22"/>
        </w:rPr>
        <w:t>documentazione fotografica rappresentativa del materiale e/o del manufatto da rimuovere oltre ad una visione d’insieme del sito di ubicazione;</w:t>
      </w:r>
    </w:p>
    <w:p w:rsidR="004C4582" w:rsidRPr="000C4AAD" w:rsidRDefault="004C4582" w:rsidP="004C4582">
      <w:pPr>
        <w:pStyle w:val="Paragrafoelenco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C4AAD">
        <w:rPr>
          <w:rFonts w:asciiTheme="minorHAnsi" w:hAnsiTheme="minorHAnsi" w:cstheme="minorHAnsi"/>
          <w:sz w:val="22"/>
          <w:szCs w:val="22"/>
        </w:rPr>
        <w:t xml:space="preserve">titolo abilitativo edilizio all’esecuzione delle opere, qualora necessario; </w:t>
      </w:r>
    </w:p>
    <w:p w:rsidR="004C4582" w:rsidRPr="000C4AAD" w:rsidRDefault="004C4582" w:rsidP="004C4582">
      <w:pPr>
        <w:pStyle w:val="Paragrafoelenco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C4AAD">
        <w:rPr>
          <w:rFonts w:asciiTheme="minorHAnsi" w:hAnsiTheme="minorHAnsi" w:cstheme="minorHAnsi"/>
          <w:sz w:val="22"/>
          <w:szCs w:val="22"/>
        </w:rPr>
        <w:t>Fotocopia fronte retro del documento di identità del richiedente, in corso di validità;</w:t>
      </w:r>
    </w:p>
    <w:p w:rsidR="004C4582" w:rsidRPr="000C4AAD" w:rsidRDefault="004C4582" w:rsidP="00E875EA">
      <w:pPr>
        <w:pStyle w:val="Paragrafoelenco"/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:rsidR="004C4582" w:rsidRPr="000C4AAD" w:rsidRDefault="004C4582" w:rsidP="004C4582">
      <w:pPr>
        <w:pStyle w:val="Corpodeltesto"/>
        <w:tabs>
          <w:tab w:val="left" w:pos="3124"/>
        </w:tabs>
        <w:ind w:left="112"/>
        <w:rPr>
          <w:rFonts w:asciiTheme="minorHAnsi" w:hAnsiTheme="minorHAnsi" w:cstheme="minorHAnsi"/>
          <w:sz w:val="22"/>
          <w:szCs w:val="22"/>
        </w:rPr>
      </w:pPr>
    </w:p>
    <w:p w:rsidR="004C4582" w:rsidRPr="000C4AAD" w:rsidRDefault="004C4582" w:rsidP="004C4582">
      <w:pPr>
        <w:pStyle w:val="Corpodeltesto"/>
        <w:tabs>
          <w:tab w:val="left" w:pos="3124"/>
        </w:tabs>
        <w:ind w:left="112"/>
        <w:rPr>
          <w:rFonts w:asciiTheme="minorHAnsi" w:hAnsiTheme="minorHAnsi" w:cstheme="minorHAnsi"/>
          <w:sz w:val="22"/>
          <w:szCs w:val="22"/>
        </w:rPr>
      </w:pPr>
      <w:r w:rsidRPr="000C4AAD">
        <w:rPr>
          <w:rFonts w:asciiTheme="minorHAnsi" w:hAnsiTheme="minorHAnsi" w:cstheme="minorHAnsi"/>
          <w:sz w:val="22"/>
          <w:szCs w:val="22"/>
        </w:rPr>
        <w:t>Nociglia,</w:t>
      </w:r>
      <w:r w:rsidRPr="000C4AAD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4C4582" w:rsidRPr="000C4AAD" w:rsidRDefault="004C4582" w:rsidP="004C4582">
      <w:pPr>
        <w:pStyle w:val="Corpodeltesto"/>
        <w:tabs>
          <w:tab w:val="left" w:pos="9793"/>
        </w:tabs>
        <w:spacing w:before="114"/>
        <w:ind w:left="5534"/>
        <w:rPr>
          <w:rFonts w:asciiTheme="minorHAnsi" w:hAnsiTheme="minorHAnsi" w:cstheme="minorHAnsi"/>
          <w:sz w:val="22"/>
          <w:szCs w:val="22"/>
        </w:rPr>
      </w:pPr>
    </w:p>
    <w:p w:rsidR="004C4582" w:rsidRPr="000C4AAD" w:rsidRDefault="004C4582" w:rsidP="004C4582">
      <w:pPr>
        <w:pStyle w:val="Corpodeltesto"/>
        <w:tabs>
          <w:tab w:val="left" w:pos="9793"/>
        </w:tabs>
        <w:spacing w:before="114"/>
        <w:ind w:left="5534"/>
        <w:rPr>
          <w:rFonts w:asciiTheme="minorHAnsi" w:hAnsiTheme="minorHAnsi" w:cstheme="minorHAnsi"/>
          <w:sz w:val="22"/>
          <w:szCs w:val="22"/>
        </w:rPr>
      </w:pPr>
    </w:p>
    <w:p w:rsidR="004C4582" w:rsidRPr="000C4AAD" w:rsidRDefault="004C4582" w:rsidP="000C4AAD">
      <w:pPr>
        <w:pStyle w:val="Corpodeltesto"/>
        <w:tabs>
          <w:tab w:val="left" w:pos="9793"/>
        </w:tabs>
        <w:spacing w:before="114"/>
        <w:ind w:left="5534"/>
        <w:rPr>
          <w:rFonts w:asciiTheme="minorHAnsi" w:hAnsiTheme="minorHAnsi" w:cstheme="minorHAnsi"/>
          <w:sz w:val="22"/>
          <w:szCs w:val="22"/>
        </w:rPr>
      </w:pPr>
      <w:r w:rsidRPr="000C4AAD">
        <w:rPr>
          <w:rFonts w:asciiTheme="minorHAnsi" w:hAnsiTheme="minorHAnsi" w:cstheme="minorHAnsi"/>
          <w:sz w:val="22"/>
          <w:szCs w:val="22"/>
        </w:rPr>
        <w:t xml:space="preserve">Il </w:t>
      </w:r>
      <w:r w:rsidRPr="000C4AAD">
        <w:rPr>
          <w:rFonts w:asciiTheme="minorHAnsi" w:hAnsiTheme="minorHAnsi" w:cstheme="minorHAnsi"/>
          <w:spacing w:val="-2"/>
          <w:sz w:val="22"/>
          <w:szCs w:val="22"/>
        </w:rPr>
        <w:t>Richiedente</w:t>
      </w:r>
      <w:r w:rsidRPr="000C4AAD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4C4582" w:rsidRPr="000C4AAD" w:rsidRDefault="004C4582" w:rsidP="004C4582">
      <w:pPr>
        <w:pStyle w:val="Heading1"/>
        <w:ind w:left="112"/>
        <w:jc w:val="both"/>
        <w:rPr>
          <w:rFonts w:asciiTheme="minorHAnsi" w:hAnsiTheme="minorHAnsi" w:cstheme="minorHAnsi"/>
          <w:sz w:val="22"/>
          <w:szCs w:val="22"/>
        </w:rPr>
      </w:pPr>
      <w:r w:rsidRPr="000C4AAD">
        <w:rPr>
          <w:rFonts w:asciiTheme="minorHAnsi" w:hAnsiTheme="minorHAnsi" w:cstheme="minorHAnsi"/>
          <w:sz w:val="22"/>
          <w:szCs w:val="22"/>
        </w:rPr>
        <w:t xml:space="preserve">TRATTAMENTO </w:t>
      </w:r>
      <w:r w:rsidRPr="000C4AAD">
        <w:rPr>
          <w:rFonts w:asciiTheme="minorHAnsi" w:hAnsiTheme="minorHAnsi" w:cstheme="minorHAnsi"/>
          <w:spacing w:val="-2"/>
          <w:sz w:val="22"/>
          <w:szCs w:val="22"/>
        </w:rPr>
        <w:t>PRIVACY</w:t>
      </w:r>
    </w:p>
    <w:p w:rsidR="004C4582" w:rsidRPr="000C4AAD" w:rsidRDefault="004C4582" w:rsidP="004C4582">
      <w:pPr>
        <w:pStyle w:val="Corpodeltesto"/>
        <w:spacing w:before="6"/>
        <w:rPr>
          <w:rFonts w:asciiTheme="minorHAnsi" w:hAnsiTheme="minorHAnsi" w:cstheme="minorHAnsi"/>
          <w:b/>
          <w:sz w:val="22"/>
          <w:szCs w:val="22"/>
        </w:rPr>
      </w:pPr>
    </w:p>
    <w:p w:rsidR="004C4582" w:rsidRPr="000C4AAD" w:rsidRDefault="004C4582" w:rsidP="004C4582">
      <w:pPr>
        <w:pStyle w:val="Corpodeltesto"/>
        <w:spacing w:line="276" w:lineRule="auto"/>
        <w:ind w:left="112" w:right="145"/>
        <w:jc w:val="both"/>
        <w:rPr>
          <w:rFonts w:asciiTheme="minorHAnsi" w:hAnsiTheme="minorHAnsi" w:cstheme="minorHAnsi"/>
          <w:sz w:val="22"/>
          <w:szCs w:val="22"/>
        </w:rPr>
      </w:pPr>
      <w:r w:rsidRPr="000C4AAD">
        <w:rPr>
          <w:rFonts w:asciiTheme="minorHAnsi" w:hAnsiTheme="minorHAnsi" w:cstheme="minorHAnsi"/>
          <w:sz w:val="22"/>
          <w:szCs w:val="22"/>
        </w:rPr>
        <w:t>Il sottoscritto dichiara inoltre di essere informato, ai sensi dell’art. 13 del D.Lgs</w:t>
      </w:r>
      <w:proofErr w:type="spellStart"/>
      <w:r w:rsidRPr="000C4AAD">
        <w:rPr>
          <w:rFonts w:asciiTheme="minorHAnsi" w:hAnsiTheme="minorHAnsi" w:cstheme="minorHAnsi"/>
          <w:sz w:val="22"/>
          <w:szCs w:val="22"/>
        </w:rPr>
        <w:t>.30/06</w:t>
      </w:r>
      <w:proofErr w:type="spellEnd"/>
      <w:r w:rsidRPr="000C4AAD">
        <w:rPr>
          <w:rFonts w:asciiTheme="minorHAnsi" w:hAnsiTheme="minorHAnsi" w:cstheme="minorHAnsi"/>
          <w:sz w:val="22"/>
          <w:szCs w:val="22"/>
        </w:rPr>
        <w:t xml:space="preserve">/2003 n.196 e </w:t>
      </w:r>
      <w:r w:rsidRPr="000C4AAD">
        <w:rPr>
          <w:rFonts w:asciiTheme="minorHAnsi" w:hAnsiTheme="minorHAnsi" w:cstheme="minorHAnsi"/>
          <w:color w:val="202020"/>
          <w:sz w:val="22"/>
          <w:szCs w:val="22"/>
        </w:rPr>
        <w:t>del GDPR (RegolamentoUE2016/679)</w:t>
      </w:r>
      <w:r w:rsidRPr="000C4AAD">
        <w:rPr>
          <w:rFonts w:asciiTheme="minorHAnsi" w:hAnsiTheme="minorHAnsi" w:cstheme="minorHAnsi"/>
          <w:sz w:val="22"/>
          <w:szCs w:val="22"/>
        </w:rPr>
        <w:t>, che i dati personali raccolti saranno trattati, anche con strumenti informatici, esclusivamente nell’ambito del procedimento per il quale la presente istanza viene resa.</w:t>
      </w:r>
    </w:p>
    <w:p w:rsidR="004C4582" w:rsidRPr="000C4AAD" w:rsidRDefault="004C4582" w:rsidP="004C4582">
      <w:pPr>
        <w:pStyle w:val="Corpodeltesto"/>
        <w:rPr>
          <w:rFonts w:asciiTheme="minorHAnsi" w:hAnsiTheme="minorHAnsi" w:cstheme="minorHAnsi"/>
          <w:sz w:val="22"/>
          <w:szCs w:val="22"/>
        </w:rPr>
      </w:pPr>
    </w:p>
    <w:p w:rsidR="004C4582" w:rsidRPr="000C4AAD" w:rsidRDefault="004C4582" w:rsidP="004C4582">
      <w:pPr>
        <w:pStyle w:val="Corpodeltesto"/>
        <w:spacing w:before="69"/>
        <w:rPr>
          <w:rFonts w:asciiTheme="minorHAnsi" w:hAnsiTheme="minorHAnsi" w:cstheme="minorHAnsi"/>
          <w:sz w:val="22"/>
          <w:szCs w:val="22"/>
        </w:rPr>
      </w:pPr>
    </w:p>
    <w:p w:rsidR="004C4582" w:rsidRPr="000C4AAD" w:rsidRDefault="004C4582" w:rsidP="004C4582">
      <w:pPr>
        <w:pStyle w:val="Corpodeltesto"/>
        <w:tabs>
          <w:tab w:val="left" w:pos="8927"/>
        </w:tabs>
        <w:ind w:left="5068"/>
        <w:rPr>
          <w:rFonts w:asciiTheme="minorHAnsi" w:hAnsiTheme="minorHAnsi" w:cstheme="minorHAnsi"/>
          <w:sz w:val="22"/>
          <w:szCs w:val="22"/>
        </w:rPr>
      </w:pPr>
      <w:r w:rsidRPr="000C4AAD">
        <w:rPr>
          <w:rFonts w:asciiTheme="minorHAnsi" w:hAnsiTheme="minorHAnsi" w:cstheme="minorHAnsi"/>
          <w:sz w:val="22"/>
          <w:szCs w:val="22"/>
        </w:rPr>
        <w:t>Firma del richiedente</w:t>
      </w:r>
    </w:p>
    <w:p w:rsidR="004C4582" w:rsidRPr="000C4AAD" w:rsidRDefault="004C4582" w:rsidP="000C4AAD">
      <w:pPr>
        <w:pStyle w:val="Corpodeltesto"/>
        <w:tabs>
          <w:tab w:val="left" w:pos="8927"/>
        </w:tabs>
        <w:rPr>
          <w:rFonts w:asciiTheme="minorHAnsi" w:hAnsiTheme="minorHAnsi" w:cstheme="minorHAnsi"/>
          <w:sz w:val="22"/>
          <w:szCs w:val="22"/>
        </w:rPr>
      </w:pPr>
    </w:p>
    <w:p w:rsidR="004C4582" w:rsidRPr="000C4AAD" w:rsidRDefault="004C4582" w:rsidP="004C4582">
      <w:pPr>
        <w:pStyle w:val="Corpodeltesto"/>
        <w:tabs>
          <w:tab w:val="left" w:pos="8927"/>
        </w:tabs>
        <w:ind w:left="5068"/>
        <w:rPr>
          <w:rFonts w:asciiTheme="minorHAnsi" w:hAnsiTheme="minorHAnsi" w:cstheme="minorHAnsi"/>
          <w:sz w:val="22"/>
          <w:szCs w:val="22"/>
        </w:rPr>
      </w:pPr>
      <w:r w:rsidRPr="000C4AAD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F64D30" w:rsidRPr="000C4AAD" w:rsidRDefault="00F64D30" w:rsidP="00F64D30">
      <w:pPr>
        <w:jc w:val="center"/>
        <w:rPr>
          <w:rFonts w:asciiTheme="minorHAnsi" w:hAnsiTheme="minorHAnsi" w:cstheme="minorHAnsi"/>
          <w:sz w:val="22"/>
          <w:szCs w:val="22"/>
        </w:rPr>
      </w:pPr>
    </w:p>
    <w:sectPr w:rsidR="00F64D30" w:rsidRPr="000C4AAD" w:rsidSect="00243C8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 w:code="9"/>
      <w:pgMar w:top="1417" w:right="1134" w:bottom="1134" w:left="1134" w:header="851" w:footer="4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5159" w:rsidRDefault="007F5159">
      <w:r>
        <w:separator/>
      </w:r>
    </w:p>
  </w:endnote>
  <w:endnote w:type="continuationSeparator" w:id="0">
    <w:p w:rsidR="007F5159" w:rsidRDefault="007F51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Default="00512F8E">
    <w:pPr>
      <w:pStyle w:val="Pidipagina"/>
      <w:framePr w:wrap="around" w:vAnchor="text" w:hAnchor="margin" w:xAlign="right" w:y="1"/>
      <w:rPr>
        <w:rStyle w:val="Numeropagina"/>
      </w:rPr>
    </w:pPr>
    <w:r>
      <w:rPr>
        <w:noProof/>
      </w:rPr>
      <w:drawing>
        <wp:inline distT="0" distB="0" distL="0" distR="0">
          <wp:extent cx="2876550" cy="1076325"/>
          <wp:effectExtent l="19050" t="0" r="0" b="0"/>
          <wp:docPr id="2" name="Immagine 2" descr="corporate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rporate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178DC"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 w:rsidR="002178DC">
      <w:rPr>
        <w:rStyle w:val="Numeropagina"/>
      </w:rPr>
      <w:fldChar w:fldCharType="end"/>
    </w:r>
  </w:p>
  <w:p w:rsidR="00512F8E" w:rsidRDefault="00512F8E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924" w:rsidRDefault="001A2924" w:rsidP="001A292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0F20E0" w:rsidRPr="00946A34" w:rsidRDefault="000F20E0" w:rsidP="000F20E0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                                   </w:t>
    </w:r>
  </w:p>
  <w:p w:rsidR="000F20E0" w:rsidRPr="00A463BF" w:rsidRDefault="000F20E0" w:rsidP="000F20E0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                                           </w:t>
    </w:r>
    <w:r>
      <w:rPr>
        <w:rFonts w:ascii="Calibri" w:hAnsi="Calibri"/>
        <w:color w:val="595959" w:themeColor="text1" w:themeTint="A6"/>
        <w:sz w:val="19"/>
        <w:szCs w:val="19"/>
      </w:rPr>
      <w:t xml:space="preserve">    </w:t>
    </w:r>
    <w:r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</w:t>
    </w:r>
    <w:r>
      <w:rPr>
        <w:rFonts w:ascii="Calibri" w:hAnsi="Calibri"/>
        <w:color w:val="365F91" w:themeColor="accent1" w:themeShade="BF"/>
        <w:sz w:val="19"/>
        <w:szCs w:val="19"/>
      </w:rPr>
      <w:t>p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rotocollo.comune.nociglia@pec.rupar.puglia.it                                                                </w:t>
    </w:r>
  </w:p>
  <w:p w:rsidR="000F20E0" w:rsidRPr="00A463BF" w:rsidRDefault="000F20E0" w:rsidP="000F20E0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Pr="00A463BF">
      <w:rPr>
        <w:rFonts w:ascii="Calibri" w:hAnsi="Calibri"/>
        <w:color w:val="595959" w:themeColor="text1" w:themeTint="A6"/>
        <w:sz w:val="19"/>
        <w:szCs w:val="19"/>
      </w:rPr>
      <w:t>936008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                e-mail:  </w:t>
    </w:r>
    <w:r>
      <w:rPr>
        <w:rFonts w:ascii="Calibri" w:hAnsi="Calibri"/>
        <w:color w:val="595959" w:themeColor="text1" w:themeTint="A6"/>
        <w:sz w:val="19"/>
        <w:szCs w:val="19"/>
      </w:rPr>
      <w:t>protocollo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@comune.nociglia.le.it                                                                        </w:t>
    </w:r>
  </w:p>
  <w:p w:rsidR="000F20E0" w:rsidRPr="00017FF5" w:rsidRDefault="000F20E0" w:rsidP="000F20E0">
    <w:pPr>
      <w:rPr>
        <w:rFonts w:ascii="Calibri" w:hAnsi="Calibri"/>
        <w:color w:val="002060"/>
        <w:sz w:val="22"/>
        <w:szCs w:val="22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                                   </w:t>
    </w:r>
    <w:r w:rsidRPr="00017FF5">
      <w:rPr>
        <w:rFonts w:ascii="Calibri" w:hAnsi="Calibri"/>
        <w:b/>
        <w:bCs/>
        <w:color w:val="365F91" w:themeColor="accent1" w:themeShade="BF"/>
        <w:sz w:val="19"/>
        <w:szCs w:val="19"/>
      </w:rPr>
      <w:t>www.comune.nociglia.le.it</w:t>
    </w:r>
  </w:p>
  <w:p w:rsidR="001A2924" w:rsidRDefault="001A2924" w:rsidP="001A2924">
    <w:pPr>
      <w:rPr>
        <w:rFonts w:ascii="Calibri" w:hAnsi="Calibri"/>
        <w:b/>
        <w:bCs/>
        <w:color w:val="365F91" w:themeColor="accent1" w:themeShade="BF"/>
        <w:sz w:val="19"/>
        <w:szCs w:val="19"/>
      </w:rPr>
    </w:pPr>
  </w:p>
  <w:p w:rsidR="001A2924" w:rsidRPr="00017FF5" w:rsidRDefault="001A2924" w:rsidP="001A2924">
    <w:pPr>
      <w:rPr>
        <w:rFonts w:ascii="Calibri" w:hAnsi="Calibri"/>
        <w:color w:val="002060"/>
        <w:sz w:val="22"/>
        <w:szCs w:val="22"/>
      </w:rPr>
    </w:pPr>
  </w:p>
  <w:p w:rsidR="00512F8E" w:rsidRDefault="00512F8E" w:rsidP="0088255A">
    <w:pPr>
      <w:pStyle w:val="Intestazione"/>
      <w:jc w:val="center"/>
      <w:rPr>
        <w:rFonts w:ascii="Maiandra GD" w:hAnsi="Maiandra GD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3BF" w:rsidRDefault="00A463BF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A463BF" w:rsidRDefault="00A463BF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512F8E" w:rsidRPr="00946A34" w:rsidRDefault="00512F8E" w:rsidP="00946A3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</w:t>
    </w:r>
    <w:r w:rsidR="00946A34" w:rsidRPr="00946A34">
      <w:rPr>
        <w:rFonts w:ascii="Calibri" w:hAnsi="Calibri"/>
        <w:b/>
        <w:color w:val="365F91" w:themeColor="accent1" w:themeShade="BF"/>
        <w:sz w:val="20"/>
      </w:rPr>
      <w:t xml:space="preserve">                                  </w:t>
    </w:r>
    <w:r w:rsidRPr="00946A34">
      <w:rPr>
        <w:rFonts w:ascii="Calibri" w:hAnsi="Calibri"/>
        <w:b/>
        <w:color w:val="365F91" w:themeColor="accent1" w:themeShade="BF"/>
        <w:sz w:val="20"/>
      </w:rPr>
      <w:t xml:space="preserve"> </w:t>
    </w:r>
  </w:p>
  <w:p w:rsidR="00512F8E" w:rsidRPr="00A463BF" w:rsidRDefault="00512F8E" w:rsidP="006A2C41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</w:t>
    </w:r>
    <w:r w:rsidR="00946A34" w:rsidRPr="00946A34">
      <w:rPr>
        <w:rFonts w:ascii="Calibri" w:hAnsi="Calibri"/>
        <w:color w:val="595959" w:themeColor="text1" w:themeTint="A6"/>
        <w:sz w:val="19"/>
        <w:szCs w:val="19"/>
      </w:rPr>
      <w:t xml:space="preserve">                                           </w:t>
    </w:r>
    <w:r w:rsidR="006A2C41">
      <w:rPr>
        <w:rFonts w:ascii="Calibri" w:hAnsi="Calibri"/>
        <w:color w:val="595959" w:themeColor="text1" w:themeTint="A6"/>
        <w:sz w:val="19"/>
        <w:szCs w:val="19"/>
      </w:rPr>
      <w:t xml:space="preserve">    </w:t>
    </w:r>
    <w:r w:rsidR="00946A34"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="00946A34"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="00946A34" w:rsidRPr="00405247">
      <w:rPr>
        <w:rFonts w:ascii="Calibri" w:hAnsi="Calibri"/>
        <w:color w:val="365F91" w:themeColor="accent1" w:themeShade="BF"/>
        <w:sz w:val="19"/>
        <w:szCs w:val="19"/>
      </w:rPr>
      <w:t xml:space="preserve">  </w:t>
    </w:r>
    <w:r w:rsidR="000F20E0">
      <w:rPr>
        <w:rFonts w:ascii="Calibri" w:hAnsi="Calibri"/>
        <w:color w:val="365F91" w:themeColor="accent1" w:themeShade="BF"/>
        <w:sz w:val="19"/>
        <w:szCs w:val="19"/>
      </w:rPr>
      <w:t>p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>rotocollo.comune</w:t>
    </w:r>
    <w:r w:rsidR="00405247" w:rsidRPr="00A463BF">
      <w:rPr>
        <w:rFonts w:ascii="Calibri" w:hAnsi="Calibri"/>
        <w:color w:val="595959" w:themeColor="text1" w:themeTint="A6"/>
        <w:sz w:val="19"/>
        <w:szCs w:val="19"/>
      </w:rPr>
      <w:t>.nociglia@pec.rupar.puglia.it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                          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         </w:t>
    </w:r>
  </w:p>
  <w:p w:rsidR="00512F8E" w:rsidRPr="00A463BF" w:rsidRDefault="00017FF5" w:rsidP="00E705C9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>93</w:t>
    </w:r>
    <w:r w:rsidR="00E705C9" w:rsidRPr="00A463BF">
      <w:rPr>
        <w:rFonts w:ascii="Calibri" w:hAnsi="Calibri"/>
        <w:color w:val="595959" w:themeColor="text1" w:themeTint="A6"/>
        <w:sz w:val="19"/>
        <w:szCs w:val="19"/>
      </w:rPr>
      <w:t>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</w:t>
    </w:r>
    <w:r w:rsidR="00E705C9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>e-mail: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68042A">
      <w:rPr>
        <w:rFonts w:ascii="Calibri" w:hAnsi="Calibri"/>
        <w:color w:val="595959" w:themeColor="text1" w:themeTint="A6"/>
        <w:sz w:val="19"/>
        <w:szCs w:val="19"/>
      </w:rPr>
      <w:t>protocollo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@comune.nociglia.le.it                                                                        </w:t>
    </w:r>
  </w:p>
  <w:p w:rsidR="00512F8E" w:rsidRPr="00017FF5" w:rsidRDefault="00946A34" w:rsidP="00946A34">
    <w:pPr>
      <w:rPr>
        <w:rFonts w:ascii="Calibri" w:hAnsi="Calibri"/>
        <w:color w:val="002060"/>
        <w:sz w:val="22"/>
        <w:szCs w:val="22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</w:t>
    </w:r>
    <w:r w:rsidR="003C44B4"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</w:t>
    </w:r>
    <w:r w:rsidR="006A2C41"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</w:t>
    </w:r>
    <w:r w:rsidRPr="00017FF5">
      <w:rPr>
        <w:rFonts w:ascii="Calibri" w:hAnsi="Calibri"/>
        <w:b/>
        <w:bCs/>
        <w:color w:val="365F91" w:themeColor="accent1" w:themeShade="BF"/>
        <w:sz w:val="19"/>
        <w:szCs w:val="19"/>
      </w:rPr>
      <w:t>www.comune.nociglia.le.it</w:t>
    </w:r>
  </w:p>
  <w:p w:rsidR="00512F8E" w:rsidRPr="00017FF5" w:rsidRDefault="00512F8E">
    <w:pPr>
      <w:pStyle w:val="Pidipagina"/>
    </w:pPr>
  </w:p>
  <w:p w:rsidR="00512F8E" w:rsidRPr="00017FF5" w:rsidRDefault="00512F8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5159" w:rsidRDefault="007F5159">
      <w:r>
        <w:separator/>
      </w:r>
    </w:p>
  </w:footnote>
  <w:footnote w:type="continuationSeparator" w:id="0">
    <w:p w:rsidR="007F5159" w:rsidRDefault="007F51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924" w:rsidRDefault="001A2924" w:rsidP="001A2924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1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A2924" w:rsidRPr="008B2AF9" w:rsidRDefault="001A2924" w:rsidP="001A2924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1A2924" w:rsidRPr="00A463BF" w:rsidRDefault="001A2924" w:rsidP="001A2924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44120B" w:rsidRDefault="0044120B" w:rsidP="001A2924">
    <w:pPr>
      <w:pStyle w:val="Intestazione"/>
    </w:pPr>
  </w:p>
  <w:p w:rsidR="0044120B" w:rsidRDefault="0044120B" w:rsidP="001A2924">
    <w:pPr>
      <w:pStyle w:val="Intestazione"/>
    </w:pPr>
  </w:p>
  <w:p w:rsidR="001A2924" w:rsidRDefault="002178DC" w:rsidP="001A2924">
    <w:pPr>
      <w:pStyle w:val="Intestazione"/>
    </w:pPr>
    <w:r w:rsidRPr="002178DC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9.45pt;margin-top:4.25pt;width:480.3pt;height:0;z-index:251664384" o:connectortype="straight" strokecolor="#365f91 [2404]" strokeweight=".5pt"/>
      </w:pict>
    </w: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Default="00A06162" w:rsidP="001F7C6D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4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12F8E" w:rsidRPr="008B2AF9" w:rsidRDefault="00512F8E" w:rsidP="008250E7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512F8E" w:rsidRPr="00A463BF" w:rsidRDefault="00512F8E" w:rsidP="00A06162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1C2A60" w:rsidRDefault="001C2A60" w:rsidP="001C2A60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7E6297" w:rsidRDefault="007E6297" w:rsidP="001C2A60">
    <w:pPr>
      <w:pStyle w:val="Intestazione"/>
    </w:pPr>
  </w:p>
  <w:p w:rsidR="007E6297" w:rsidRDefault="007E6297" w:rsidP="001C2A60">
    <w:pPr>
      <w:pStyle w:val="Intestazione"/>
    </w:pPr>
  </w:p>
  <w:p w:rsidR="001C2A60" w:rsidRDefault="002178DC" w:rsidP="001C2A60">
    <w:pPr>
      <w:pStyle w:val="Intestazione"/>
    </w:pPr>
    <w:r w:rsidRPr="002178DC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9.45pt;margin-top:4.25pt;width:480.3pt;height:0;z-index:251661312" o:connectortype="straight" strokecolor="#365f91 [2404]" strokeweight=".5pt"/>
      </w:pict>
    </w:r>
  </w:p>
  <w:p w:rsidR="0076695C" w:rsidRDefault="0076695C" w:rsidP="0076695C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5AEEF654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Symbol" w:hAnsi="Symbol"/>
        <w:b w:val="0"/>
        <w:bCs w:val="0"/>
        <w:sz w:val="28"/>
        <w:szCs w:val="28"/>
      </w:rPr>
    </w:lvl>
  </w:abstractNum>
  <w:abstractNum w:abstractNumId="2">
    <w:nsid w:val="00000003"/>
    <w:multiLevelType w:val="singleLevel"/>
    <w:tmpl w:val="00000003"/>
    <w:name w:val="WW8Num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/>
        <w:b/>
      </w:rPr>
    </w:lvl>
  </w:abstractNum>
  <w:abstractNum w:abstractNumId="3">
    <w:nsid w:val="00000004"/>
    <w:multiLevelType w:val="singleLevel"/>
    <w:tmpl w:val="00000004"/>
    <w:name w:val="WW8Num3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4">
    <w:nsid w:val="00000005"/>
    <w:multiLevelType w:val="singleLevel"/>
    <w:tmpl w:val="00000005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olor w:val="auto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Times New Roman"/>
        <w:color w:val="auto"/>
      </w:rPr>
    </w:lvl>
  </w:abstractNum>
  <w:abstractNum w:abstractNumId="8">
    <w:nsid w:val="00C47B64"/>
    <w:multiLevelType w:val="hybridMultilevel"/>
    <w:tmpl w:val="39CA6E90"/>
    <w:lvl w:ilvl="0" w:tplc="0284DFF4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5873ADA"/>
    <w:multiLevelType w:val="hybridMultilevel"/>
    <w:tmpl w:val="FBD6EFA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D55F98"/>
    <w:multiLevelType w:val="hybridMultilevel"/>
    <w:tmpl w:val="7F845D06"/>
    <w:lvl w:ilvl="0" w:tplc="8D0EEB24">
      <w:start w:val="2"/>
      <w:numFmt w:val="bullet"/>
      <w:lvlText w:val="-"/>
      <w:lvlJc w:val="left"/>
      <w:pPr>
        <w:ind w:left="1069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0E3D7E33"/>
    <w:multiLevelType w:val="hybridMultilevel"/>
    <w:tmpl w:val="19264808"/>
    <w:lvl w:ilvl="0" w:tplc="2154E392">
      <w:start w:val="2"/>
      <w:numFmt w:val="bullet"/>
      <w:lvlText w:val="-"/>
      <w:lvlJc w:val="left"/>
      <w:pPr>
        <w:ind w:left="1065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12F2797E"/>
    <w:multiLevelType w:val="singleLevel"/>
    <w:tmpl w:val="3B323ECE"/>
    <w:lvl w:ilvl="0">
      <w:start w:val="1"/>
      <w:numFmt w:val="bullet"/>
      <w:pStyle w:val="Normale11p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15924229"/>
    <w:multiLevelType w:val="hybridMultilevel"/>
    <w:tmpl w:val="87C89A56"/>
    <w:lvl w:ilvl="0" w:tplc="959E5698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762D01"/>
    <w:multiLevelType w:val="hybridMultilevel"/>
    <w:tmpl w:val="75A6F5A6"/>
    <w:lvl w:ilvl="0" w:tplc="547EDC1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992A7F"/>
    <w:multiLevelType w:val="hybridMultilevel"/>
    <w:tmpl w:val="EC9E2AAA"/>
    <w:lvl w:ilvl="0" w:tplc="4032500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19140FC"/>
    <w:multiLevelType w:val="hybridMultilevel"/>
    <w:tmpl w:val="AF5271B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293260"/>
    <w:multiLevelType w:val="hybridMultilevel"/>
    <w:tmpl w:val="1D1C41F8"/>
    <w:lvl w:ilvl="0" w:tplc="9BDEFB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5BE5F53"/>
    <w:multiLevelType w:val="hybridMultilevel"/>
    <w:tmpl w:val="117C36A2"/>
    <w:lvl w:ilvl="0" w:tplc="C6A64B32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002C54"/>
    <w:multiLevelType w:val="hybridMultilevel"/>
    <w:tmpl w:val="F2A414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4D7014"/>
    <w:multiLevelType w:val="hybridMultilevel"/>
    <w:tmpl w:val="69AA0D70"/>
    <w:lvl w:ilvl="0" w:tplc="AB72E226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8D4419"/>
    <w:multiLevelType w:val="hybridMultilevel"/>
    <w:tmpl w:val="8556D7F6"/>
    <w:lvl w:ilvl="0" w:tplc="37AAE9DE">
      <w:start w:val="4"/>
      <w:numFmt w:val="bullet"/>
      <w:lvlText w:val="-"/>
      <w:lvlJc w:val="left"/>
      <w:pPr>
        <w:ind w:left="1080" w:hanging="360"/>
      </w:pPr>
      <w:rPr>
        <w:rFonts w:ascii="Times New Roman" w:eastAsia="Lucida Sans Unicode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F8B4BA1"/>
    <w:multiLevelType w:val="hybridMultilevel"/>
    <w:tmpl w:val="4BAA1502"/>
    <w:lvl w:ilvl="0" w:tplc="9A9856BA"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DF5981"/>
    <w:multiLevelType w:val="hybridMultilevel"/>
    <w:tmpl w:val="5E4C18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641FBE"/>
    <w:multiLevelType w:val="hybridMultilevel"/>
    <w:tmpl w:val="3D1CEFA0"/>
    <w:lvl w:ilvl="0" w:tplc="0E3C8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7C44121"/>
    <w:multiLevelType w:val="hybridMultilevel"/>
    <w:tmpl w:val="37B225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B13201"/>
    <w:multiLevelType w:val="hybridMultilevel"/>
    <w:tmpl w:val="6F42BFA6"/>
    <w:lvl w:ilvl="0" w:tplc="9FAE8860">
      <w:start w:val="3"/>
      <w:numFmt w:val="bullet"/>
      <w:lvlText w:val=""/>
      <w:lvlJc w:val="left"/>
      <w:pPr>
        <w:ind w:left="1353" w:hanging="360"/>
      </w:pPr>
      <w:rPr>
        <w:rFonts w:ascii="Wingdings" w:eastAsia="Lucida Sans Unicode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7">
    <w:nsid w:val="690C3E6C"/>
    <w:multiLevelType w:val="hybridMultilevel"/>
    <w:tmpl w:val="F4C26D24"/>
    <w:lvl w:ilvl="0" w:tplc="0410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>
    <w:nsid w:val="7ED842AF"/>
    <w:multiLevelType w:val="hybridMultilevel"/>
    <w:tmpl w:val="9038A0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2"/>
  </w:num>
  <w:num w:numId="3">
    <w:abstractNumId w:val="16"/>
  </w:num>
  <w:num w:numId="4">
    <w:abstractNumId w:val="9"/>
  </w:num>
  <w:num w:numId="5">
    <w:abstractNumId w:val="26"/>
  </w:num>
  <w:num w:numId="6">
    <w:abstractNumId w:val="27"/>
  </w:num>
  <w:num w:numId="7">
    <w:abstractNumId w:val="18"/>
  </w:num>
  <w:num w:numId="8">
    <w:abstractNumId w:val="14"/>
  </w:num>
  <w:num w:numId="9">
    <w:abstractNumId w:val="28"/>
  </w:num>
  <w:num w:numId="10">
    <w:abstractNumId w:val="11"/>
  </w:num>
  <w:num w:numId="11">
    <w:abstractNumId w:val="10"/>
  </w:num>
  <w:num w:numId="12">
    <w:abstractNumId w:val="23"/>
  </w:num>
  <w:num w:numId="13">
    <w:abstractNumId w:val="17"/>
  </w:num>
  <w:num w:numId="14">
    <w:abstractNumId w:val="15"/>
  </w:num>
  <w:num w:numId="15">
    <w:abstractNumId w:val="19"/>
  </w:num>
  <w:num w:numId="16">
    <w:abstractNumId w:val="25"/>
  </w:num>
  <w:num w:numId="17">
    <w:abstractNumId w:val="24"/>
  </w:num>
  <w:num w:numId="18">
    <w:abstractNumId w:val="20"/>
  </w:num>
  <w:num w:numId="19">
    <w:abstractNumId w:val="8"/>
  </w:num>
  <w:num w:numId="20">
    <w:abstractNumId w:val="13"/>
  </w:num>
  <w:num w:numId="21">
    <w:abstractNumId w:val="21"/>
  </w:num>
  <w:num w:numId="22">
    <w:abstractNumId w:val="2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9"/>
  <w:hyphenationZone w:val="283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1"/>
    <o:shapelayout v:ext="edit">
      <o:idmap v:ext="edit" data="2"/>
      <o:rules v:ext="edit">
        <o:r id="V:Rule3" type="connector" idref="#_x0000_s2050"/>
        <o:r id="V:Rule4" type="connector" idref="#_x0000_s2049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A00D3D"/>
    <w:rsid w:val="000052CA"/>
    <w:rsid w:val="00017FF5"/>
    <w:rsid w:val="0002424F"/>
    <w:rsid w:val="0003340A"/>
    <w:rsid w:val="00066DDF"/>
    <w:rsid w:val="0007418F"/>
    <w:rsid w:val="0007796F"/>
    <w:rsid w:val="00081DB6"/>
    <w:rsid w:val="00083944"/>
    <w:rsid w:val="00092A5D"/>
    <w:rsid w:val="000948D5"/>
    <w:rsid w:val="000B6E76"/>
    <w:rsid w:val="000C4AAD"/>
    <w:rsid w:val="000C5A50"/>
    <w:rsid w:val="000C76F9"/>
    <w:rsid w:val="000D1E40"/>
    <w:rsid w:val="000E571A"/>
    <w:rsid w:val="000E5D5E"/>
    <w:rsid w:val="000E62E0"/>
    <w:rsid w:val="000E7008"/>
    <w:rsid w:val="000F20E0"/>
    <w:rsid w:val="001132A7"/>
    <w:rsid w:val="00121247"/>
    <w:rsid w:val="00125EA0"/>
    <w:rsid w:val="00141A73"/>
    <w:rsid w:val="00157E7C"/>
    <w:rsid w:val="0016749B"/>
    <w:rsid w:val="00167C06"/>
    <w:rsid w:val="00171CA8"/>
    <w:rsid w:val="00176274"/>
    <w:rsid w:val="001877F0"/>
    <w:rsid w:val="001916B1"/>
    <w:rsid w:val="00197329"/>
    <w:rsid w:val="001A2924"/>
    <w:rsid w:val="001A4514"/>
    <w:rsid w:val="001A72A6"/>
    <w:rsid w:val="001B0F18"/>
    <w:rsid w:val="001C1A74"/>
    <w:rsid w:val="001C2A60"/>
    <w:rsid w:val="001C2D18"/>
    <w:rsid w:val="001F7C6D"/>
    <w:rsid w:val="00200DB4"/>
    <w:rsid w:val="002178DC"/>
    <w:rsid w:val="002257B4"/>
    <w:rsid w:val="0023626F"/>
    <w:rsid w:val="00243C88"/>
    <w:rsid w:val="00284758"/>
    <w:rsid w:val="002876DA"/>
    <w:rsid w:val="00296192"/>
    <w:rsid w:val="002A605F"/>
    <w:rsid w:val="002A634C"/>
    <w:rsid w:val="002A712C"/>
    <w:rsid w:val="002A76E6"/>
    <w:rsid w:val="002B2E8A"/>
    <w:rsid w:val="002B42BD"/>
    <w:rsid w:val="002B6450"/>
    <w:rsid w:val="002C22B1"/>
    <w:rsid w:val="002D5C78"/>
    <w:rsid w:val="002F09B5"/>
    <w:rsid w:val="002F7CCA"/>
    <w:rsid w:val="00304EBF"/>
    <w:rsid w:val="0031664D"/>
    <w:rsid w:val="00327594"/>
    <w:rsid w:val="00333085"/>
    <w:rsid w:val="0033401F"/>
    <w:rsid w:val="00334DA3"/>
    <w:rsid w:val="003537F9"/>
    <w:rsid w:val="00374925"/>
    <w:rsid w:val="003A666D"/>
    <w:rsid w:val="003B445D"/>
    <w:rsid w:val="003C01FD"/>
    <w:rsid w:val="003C16C3"/>
    <w:rsid w:val="003C44B4"/>
    <w:rsid w:val="003C56C2"/>
    <w:rsid w:val="003D16D4"/>
    <w:rsid w:val="003D56AA"/>
    <w:rsid w:val="003E2FDF"/>
    <w:rsid w:val="003E3568"/>
    <w:rsid w:val="003F719B"/>
    <w:rsid w:val="00402CEC"/>
    <w:rsid w:val="00405247"/>
    <w:rsid w:val="0041089A"/>
    <w:rsid w:val="0043713A"/>
    <w:rsid w:val="0043791A"/>
    <w:rsid w:val="0044120B"/>
    <w:rsid w:val="004439DA"/>
    <w:rsid w:val="00460169"/>
    <w:rsid w:val="00474F38"/>
    <w:rsid w:val="00475E27"/>
    <w:rsid w:val="004825F9"/>
    <w:rsid w:val="00482EE1"/>
    <w:rsid w:val="00484352"/>
    <w:rsid w:val="00490B14"/>
    <w:rsid w:val="00490E59"/>
    <w:rsid w:val="00492EFF"/>
    <w:rsid w:val="00493B6C"/>
    <w:rsid w:val="004A152B"/>
    <w:rsid w:val="004A245B"/>
    <w:rsid w:val="004B3FCF"/>
    <w:rsid w:val="004B7FA1"/>
    <w:rsid w:val="004C4582"/>
    <w:rsid w:val="004F3F32"/>
    <w:rsid w:val="004F5760"/>
    <w:rsid w:val="00504542"/>
    <w:rsid w:val="00512F8E"/>
    <w:rsid w:val="00532D8C"/>
    <w:rsid w:val="00533CFF"/>
    <w:rsid w:val="00535294"/>
    <w:rsid w:val="00541BB3"/>
    <w:rsid w:val="00547106"/>
    <w:rsid w:val="0055417C"/>
    <w:rsid w:val="00571049"/>
    <w:rsid w:val="005736A9"/>
    <w:rsid w:val="00574E5F"/>
    <w:rsid w:val="00586126"/>
    <w:rsid w:val="005968B8"/>
    <w:rsid w:val="00596907"/>
    <w:rsid w:val="005A6726"/>
    <w:rsid w:val="005C1CA7"/>
    <w:rsid w:val="005C1E44"/>
    <w:rsid w:val="005C4F89"/>
    <w:rsid w:val="005D4D1F"/>
    <w:rsid w:val="005E0D41"/>
    <w:rsid w:val="006270DB"/>
    <w:rsid w:val="00671A42"/>
    <w:rsid w:val="00675A9B"/>
    <w:rsid w:val="0068042A"/>
    <w:rsid w:val="00686F52"/>
    <w:rsid w:val="00696BB3"/>
    <w:rsid w:val="006A2C41"/>
    <w:rsid w:val="006B11D8"/>
    <w:rsid w:val="006B1CA5"/>
    <w:rsid w:val="006D6DDF"/>
    <w:rsid w:val="006E7807"/>
    <w:rsid w:val="006F669C"/>
    <w:rsid w:val="00701F61"/>
    <w:rsid w:val="00732257"/>
    <w:rsid w:val="0073251E"/>
    <w:rsid w:val="007435EB"/>
    <w:rsid w:val="0075089A"/>
    <w:rsid w:val="00760948"/>
    <w:rsid w:val="0076695C"/>
    <w:rsid w:val="00771D94"/>
    <w:rsid w:val="00773872"/>
    <w:rsid w:val="00775F47"/>
    <w:rsid w:val="007926A6"/>
    <w:rsid w:val="00794192"/>
    <w:rsid w:val="007A586A"/>
    <w:rsid w:val="007C1D95"/>
    <w:rsid w:val="007C5E63"/>
    <w:rsid w:val="007D7689"/>
    <w:rsid w:val="007E3916"/>
    <w:rsid w:val="007E5058"/>
    <w:rsid w:val="007E5FC2"/>
    <w:rsid w:val="007E6297"/>
    <w:rsid w:val="007F1EFD"/>
    <w:rsid w:val="007F5159"/>
    <w:rsid w:val="00810CFE"/>
    <w:rsid w:val="00814A86"/>
    <w:rsid w:val="008250E7"/>
    <w:rsid w:val="00837113"/>
    <w:rsid w:val="00841B1B"/>
    <w:rsid w:val="00845C51"/>
    <w:rsid w:val="008701F0"/>
    <w:rsid w:val="0088229D"/>
    <w:rsid w:val="0088255A"/>
    <w:rsid w:val="00894B99"/>
    <w:rsid w:val="0089574A"/>
    <w:rsid w:val="008A57FE"/>
    <w:rsid w:val="008B2AF9"/>
    <w:rsid w:val="008C24AE"/>
    <w:rsid w:val="008C6F07"/>
    <w:rsid w:val="008E611F"/>
    <w:rsid w:val="008F0770"/>
    <w:rsid w:val="008F29FB"/>
    <w:rsid w:val="00900C9D"/>
    <w:rsid w:val="009135DC"/>
    <w:rsid w:val="0091386C"/>
    <w:rsid w:val="00914A77"/>
    <w:rsid w:val="00931A63"/>
    <w:rsid w:val="00941FCE"/>
    <w:rsid w:val="00946A34"/>
    <w:rsid w:val="009475F9"/>
    <w:rsid w:val="00953E4A"/>
    <w:rsid w:val="009571D7"/>
    <w:rsid w:val="009656C5"/>
    <w:rsid w:val="009A583A"/>
    <w:rsid w:val="009B2908"/>
    <w:rsid w:val="009E049B"/>
    <w:rsid w:val="009F1185"/>
    <w:rsid w:val="00A00D3D"/>
    <w:rsid w:val="00A06162"/>
    <w:rsid w:val="00A26931"/>
    <w:rsid w:val="00A37074"/>
    <w:rsid w:val="00A463BF"/>
    <w:rsid w:val="00A57918"/>
    <w:rsid w:val="00A70CFA"/>
    <w:rsid w:val="00A7370E"/>
    <w:rsid w:val="00A8220A"/>
    <w:rsid w:val="00A977CB"/>
    <w:rsid w:val="00AA0B62"/>
    <w:rsid w:val="00AB1610"/>
    <w:rsid w:val="00AD0C1E"/>
    <w:rsid w:val="00AE22D6"/>
    <w:rsid w:val="00AE6B95"/>
    <w:rsid w:val="00B07821"/>
    <w:rsid w:val="00B165ED"/>
    <w:rsid w:val="00B43FB4"/>
    <w:rsid w:val="00B45158"/>
    <w:rsid w:val="00B54DA9"/>
    <w:rsid w:val="00B54E74"/>
    <w:rsid w:val="00B60C3D"/>
    <w:rsid w:val="00B75A43"/>
    <w:rsid w:val="00B768EA"/>
    <w:rsid w:val="00B77136"/>
    <w:rsid w:val="00BA1B4C"/>
    <w:rsid w:val="00BC2BAB"/>
    <w:rsid w:val="00BC7DD3"/>
    <w:rsid w:val="00BE75EB"/>
    <w:rsid w:val="00BE770F"/>
    <w:rsid w:val="00BF100D"/>
    <w:rsid w:val="00C0494E"/>
    <w:rsid w:val="00C1348B"/>
    <w:rsid w:val="00C50CE4"/>
    <w:rsid w:val="00C607BE"/>
    <w:rsid w:val="00C8365C"/>
    <w:rsid w:val="00CA5D0F"/>
    <w:rsid w:val="00CA7437"/>
    <w:rsid w:val="00CB3CCD"/>
    <w:rsid w:val="00CD0497"/>
    <w:rsid w:val="00CF2647"/>
    <w:rsid w:val="00CF3938"/>
    <w:rsid w:val="00D15C93"/>
    <w:rsid w:val="00D17BAE"/>
    <w:rsid w:val="00D20FE8"/>
    <w:rsid w:val="00D37008"/>
    <w:rsid w:val="00D42D0E"/>
    <w:rsid w:val="00D55B75"/>
    <w:rsid w:val="00D55D99"/>
    <w:rsid w:val="00D600B5"/>
    <w:rsid w:val="00D607FD"/>
    <w:rsid w:val="00D8454C"/>
    <w:rsid w:val="00D85892"/>
    <w:rsid w:val="00DA583A"/>
    <w:rsid w:val="00DA6D6D"/>
    <w:rsid w:val="00DB4AB2"/>
    <w:rsid w:val="00DC0A6B"/>
    <w:rsid w:val="00DC13A8"/>
    <w:rsid w:val="00DE6605"/>
    <w:rsid w:val="00DF65CC"/>
    <w:rsid w:val="00E02B20"/>
    <w:rsid w:val="00E04511"/>
    <w:rsid w:val="00E046F8"/>
    <w:rsid w:val="00E14992"/>
    <w:rsid w:val="00E204DA"/>
    <w:rsid w:val="00E41065"/>
    <w:rsid w:val="00E50F64"/>
    <w:rsid w:val="00E647CE"/>
    <w:rsid w:val="00E705C9"/>
    <w:rsid w:val="00E846F8"/>
    <w:rsid w:val="00E875EA"/>
    <w:rsid w:val="00E97712"/>
    <w:rsid w:val="00EA5647"/>
    <w:rsid w:val="00EC522A"/>
    <w:rsid w:val="00EC5E06"/>
    <w:rsid w:val="00ED451C"/>
    <w:rsid w:val="00ED752E"/>
    <w:rsid w:val="00EE32CE"/>
    <w:rsid w:val="00EF2002"/>
    <w:rsid w:val="00EF2003"/>
    <w:rsid w:val="00F160F2"/>
    <w:rsid w:val="00F17422"/>
    <w:rsid w:val="00F306D5"/>
    <w:rsid w:val="00F33F47"/>
    <w:rsid w:val="00F441A3"/>
    <w:rsid w:val="00F45A28"/>
    <w:rsid w:val="00F5400A"/>
    <w:rsid w:val="00F5639D"/>
    <w:rsid w:val="00F64D30"/>
    <w:rsid w:val="00F85581"/>
    <w:rsid w:val="00F91B68"/>
    <w:rsid w:val="00F93CBC"/>
    <w:rsid w:val="00FA15E5"/>
    <w:rsid w:val="00FC66A2"/>
    <w:rsid w:val="00FD5584"/>
    <w:rsid w:val="00FF0261"/>
    <w:rsid w:val="00FF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20E0"/>
    <w:pPr>
      <w:widowControl w:val="0"/>
      <w:suppressAutoHyphens/>
    </w:pPr>
    <w:rPr>
      <w:rFonts w:eastAsia="Lucida Sans Unicode"/>
      <w:sz w:val="24"/>
    </w:rPr>
  </w:style>
  <w:style w:type="paragraph" w:styleId="Titolo1">
    <w:name w:val="heading 1"/>
    <w:basedOn w:val="Normale"/>
    <w:next w:val="Normale"/>
    <w:qFormat/>
    <w:rsid w:val="00304EBF"/>
    <w:pPr>
      <w:keepNext/>
      <w:numPr>
        <w:numId w:val="1"/>
      </w:numPr>
      <w:jc w:val="center"/>
      <w:outlineLvl w:val="0"/>
    </w:pPr>
  </w:style>
  <w:style w:type="paragraph" w:styleId="Titolo2">
    <w:name w:val="heading 2"/>
    <w:basedOn w:val="Normale"/>
    <w:next w:val="Normale"/>
    <w:qFormat/>
    <w:rsid w:val="00304E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304EBF"/>
    <w:pPr>
      <w:keepNext/>
      <w:spacing w:line="360" w:lineRule="auto"/>
      <w:ind w:right="424"/>
      <w:jc w:val="center"/>
      <w:outlineLvl w:val="2"/>
    </w:pPr>
    <w:rPr>
      <w:rFonts w:ascii="Arial" w:hAnsi="Arial" w:cs="Arial"/>
      <w:b/>
      <w:bCs/>
      <w:szCs w:val="24"/>
    </w:rPr>
  </w:style>
  <w:style w:type="paragraph" w:styleId="Titolo4">
    <w:name w:val="heading 4"/>
    <w:basedOn w:val="Normale"/>
    <w:next w:val="Normale"/>
    <w:qFormat/>
    <w:rsid w:val="00304EBF"/>
    <w:pPr>
      <w:keepNext/>
      <w:ind w:left="1680"/>
      <w:outlineLvl w:val="3"/>
    </w:pPr>
    <w:rPr>
      <w:rFonts w:ascii="Arial" w:hAnsi="Arial" w:cs="Arial"/>
      <w:b/>
      <w:sz w:val="20"/>
    </w:rPr>
  </w:style>
  <w:style w:type="paragraph" w:styleId="Titolo5">
    <w:name w:val="heading 5"/>
    <w:basedOn w:val="Normale"/>
    <w:next w:val="Normale"/>
    <w:qFormat/>
    <w:rsid w:val="00304EBF"/>
    <w:pPr>
      <w:keepNext/>
      <w:spacing w:line="360" w:lineRule="auto"/>
      <w:ind w:right="50"/>
      <w:jc w:val="center"/>
      <w:outlineLvl w:val="4"/>
    </w:pPr>
    <w:rPr>
      <w:rFonts w:ascii="Arial" w:hAnsi="Arial" w:cs="Arial"/>
      <w:b/>
      <w:bCs/>
      <w:szCs w:val="24"/>
    </w:rPr>
  </w:style>
  <w:style w:type="paragraph" w:styleId="Titolo6">
    <w:name w:val="heading 6"/>
    <w:basedOn w:val="Normale"/>
    <w:next w:val="Normale"/>
    <w:qFormat/>
    <w:rsid w:val="00304EBF"/>
    <w:pPr>
      <w:keepNext/>
      <w:spacing w:line="360" w:lineRule="auto"/>
      <w:jc w:val="center"/>
      <w:outlineLvl w:val="5"/>
    </w:pPr>
    <w:rPr>
      <w:rFonts w:ascii="Arial" w:hAnsi="Arial" w:cs="Arial"/>
      <w:b/>
      <w:bCs/>
      <w:szCs w:val="24"/>
    </w:rPr>
  </w:style>
  <w:style w:type="paragraph" w:styleId="Titolo7">
    <w:name w:val="heading 7"/>
    <w:basedOn w:val="Normale"/>
    <w:next w:val="Normale"/>
    <w:qFormat/>
    <w:rsid w:val="00304EBF"/>
    <w:pPr>
      <w:keepNext/>
      <w:spacing w:line="360" w:lineRule="auto"/>
      <w:ind w:left="426" w:right="424"/>
      <w:jc w:val="both"/>
      <w:outlineLvl w:val="6"/>
    </w:pPr>
    <w:rPr>
      <w:rFonts w:ascii="Arial" w:hAnsi="Arial" w:cs="Arial"/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304EBF"/>
    <w:rPr>
      <w:rFonts w:ascii="Symbol" w:hAnsi="Symbol"/>
      <w:b w:val="0"/>
      <w:bCs w:val="0"/>
    </w:rPr>
  </w:style>
  <w:style w:type="character" w:customStyle="1" w:styleId="WW8Num2z0">
    <w:name w:val="WW8Num2z0"/>
    <w:rsid w:val="00304EBF"/>
    <w:rPr>
      <w:b/>
    </w:rPr>
  </w:style>
  <w:style w:type="character" w:customStyle="1" w:styleId="WW8Num3z0">
    <w:name w:val="WW8Num3z0"/>
    <w:rsid w:val="00304EBF"/>
    <w:rPr>
      <w:rFonts w:ascii="Verdana" w:eastAsia="Lucida Sans Unicode" w:hAnsi="Verdana" w:cs="Times New Roman"/>
    </w:rPr>
  </w:style>
  <w:style w:type="character" w:customStyle="1" w:styleId="WW8Num4z0">
    <w:name w:val="WW8Num4z0"/>
    <w:rsid w:val="00304EBF"/>
    <w:rPr>
      <w:rFonts w:ascii="Verdana" w:eastAsia="Lucida Sans Unicode" w:hAnsi="Verdana" w:cs="Times New Roman"/>
    </w:rPr>
  </w:style>
  <w:style w:type="character" w:customStyle="1" w:styleId="WW8Num5z0">
    <w:name w:val="WW8Num5z0"/>
    <w:rsid w:val="00304EBF"/>
    <w:rPr>
      <w:rFonts w:ascii="Verdana" w:eastAsia="Lucida Sans Unicode" w:hAnsi="Verdana" w:cs="Times New Roman"/>
    </w:rPr>
  </w:style>
  <w:style w:type="character" w:customStyle="1" w:styleId="WW8Num7z0">
    <w:name w:val="WW8Num7z0"/>
    <w:rsid w:val="00304EBF"/>
    <w:rPr>
      <w:rFonts w:ascii="Symbol" w:hAnsi="Symbol" w:cs="Times New Roman"/>
      <w:color w:val="auto"/>
    </w:rPr>
  </w:style>
  <w:style w:type="character" w:customStyle="1" w:styleId="WW8Num7z1">
    <w:name w:val="WW8Num7z1"/>
    <w:rsid w:val="00304EBF"/>
    <w:rPr>
      <w:rFonts w:ascii="Courier New" w:hAnsi="Courier New" w:cs="Courier New"/>
    </w:rPr>
  </w:style>
  <w:style w:type="character" w:customStyle="1" w:styleId="WW8Num7z2">
    <w:name w:val="WW8Num7z2"/>
    <w:rsid w:val="00304EBF"/>
    <w:rPr>
      <w:rFonts w:ascii="Wingdings" w:hAnsi="Wingdings"/>
    </w:rPr>
  </w:style>
  <w:style w:type="character" w:customStyle="1" w:styleId="WW8Num7z3">
    <w:name w:val="WW8Num7z3"/>
    <w:rsid w:val="00304EBF"/>
    <w:rPr>
      <w:rFonts w:ascii="Symbol" w:hAnsi="Symbol"/>
    </w:rPr>
  </w:style>
  <w:style w:type="character" w:customStyle="1" w:styleId="WW8Num8z0">
    <w:name w:val="WW8Num8z0"/>
    <w:rsid w:val="00304EBF"/>
    <w:rPr>
      <w:rFonts w:ascii="Symbol" w:hAnsi="Symbol" w:cs="Times New Roman"/>
      <w:color w:val="auto"/>
    </w:rPr>
  </w:style>
  <w:style w:type="character" w:customStyle="1" w:styleId="WW8Num8z1">
    <w:name w:val="WW8Num8z1"/>
    <w:rsid w:val="00304EBF"/>
    <w:rPr>
      <w:rFonts w:ascii="Courier New" w:hAnsi="Courier New" w:cs="Courier New"/>
    </w:rPr>
  </w:style>
  <w:style w:type="character" w:customStyle="1" w:styleId="WW8Num8z2">
    <w:name w:val="WW8Num8z2"/>
    <w:rsid w:val="00304EBF"/>
    <w:rPr>
      <w:rFonts w:ascii="Wingdings" w:hAnsi="Wingdings"/>
    </w:rPr>
  </w:style>
  <w:style w:type="character" w:customStyle="1" w:styleId="WW8Num8z3">
    <w:name w:val="WW8Num8z3"/>
    <w:rsid w:val="00304EBF"/>
    <w:rPr>
      <w:rFonts w:ascii="Symbol" w:hAnsi="Symbol"/>
    </w:rPr>
  </w:style>
  <w:style w:type="character" w:customStyle="1" w:styleId="Carpredefinitoparagrafo1">
    <w:name w:val="Car. predefinito paragrafo1"/>
    <w:rsid w:val="00304EBF"/>
  </w:style>
  <w:style w:type="character" w:customStyle="1" w:styleId="Absatz-Standardschriftart">
    <w:name w:val="Absatz-Standardschriftart"/>
    <w:rsid w:val="00304EBF"/>
  </w:style>
  <w:style w:type="character" w:customStyle="1" w:styleId="WW-Absatz-Standardschriftart">
    <w:name w:val="WW-Absatz-Standardschriftart"/>
    <w:rsid w:val="00304EBF"/>
  </w:style>
  <w:style w:type="character" w:customStyle="1" w:styleId="WW8Num1z1">
    <w:name w:val="WW8Num1z1"/>
    <w:rsid w:val="00304EBF"/>
    <w:rPr>
      <w:rFonts w:ascii="Courier New" w:hAnsi="Courier New" w:cs="Courier New"/>
    </w:rPr>
  </w:style>
  <w:style w:type="character" w:customStyle="1" w:styleId="WW8Num1z2">
    <w:name w:val="WW8Num1z2"/>
    <w:rsid w:val="00304EBF"/>
    <w:rPr>
      <w:rFonts w:ascii="Wingdings" w:hAnsi="Wingdings"/>
    </w:rPr>
  </w:style>
  <w:style w:type="character" w:customStyle="1" w:styleId="WW8Num3z2">
    <w:name w:val="WW8Num3z2"/>
    <w:rsid w:val="00304EBF"/>
    <w:rPr>
      <w:rFonts w:ascii="Wingdings" w:hAnsi="Wingdings"/>
    </w:rPr>
  </w:style>
  <w:style w:type="character" w:customStyle="1" w:styleId="WW8Num3z3">
    <w:name w:val="WW8Num3z3"/>
    <w:rsid w:val="00304EBF"/>
    <w:rPr>
      <w:rFonts w:ascii="Symbol" w:hAnsi="Symbol"/>
    </w:rPr>
  </w:style>
  <w:style w:type="character" w:customStyle="1" w:styleId="WW8Num3z4">
    <w:name w:val="WW8Num3z4"/>
    <w:rsid w:val="00304EBF"/>
    <w:rPr>
      <w:rFonts w:ascii="Courier New" w:hAnsi="Courier New" w:cs="Courier New"/>
    </w:rPr>
  </w:style>
  <w:style w:type="character" w:customStyle="1" w:styleId="WW8Num4z1">
    <w:name w:val="WW8Num4z1"/>
    <w:rsid w:val="00304EBF"/>
    <w:rPr>
      <w:rFonts w:ascii="Courier New" w:hAnsi="Courier New" w:cs="Courier New"/>
    </w:rPr>
  </w:style>
  <w:style w:type="character" w:customStyle="1" w:styleId="WW8Num4z2">
    <w:name w:val="WW8Num4z2"/>
    <w:rsid w:val="00304EBF"/>
    <w:rPr>
      <w:rFonts w:ascii="Wingdings" w:hAnsi="Wingdings"/>
    </w:rPr>
  </w:style>
  <w:style w:type="character" w:customStyle="1" w:styleId="WW8Num4z3">
    <w:name w:val="WW8Num4z3"/>
    <w:rsid w:val="00304EBF"/>
    <w:rPr>
      <w:rFonts w:ascii="Symbol" w:hAnsi="Symbol"/>
    </w:rPr>
  </w:style>
  <w:style w:type="character" w:customStyle="1" w:styleId="WW8Num5z1">
    <w:name w:val="WW8Num5z1"/>
    <w:rsid w:val="00304EBF"/>
    <w:rPr>
      <w:rFonts w:ascii="Courier New" w:hAnsi="Courier New" w:cs="Courier New"/>
    </w:rPr>
  </w:style>
  <w:style w:type="character" w:customStyle="1" w:styleId="WW8Num5z2">
    <w:name w:val="WW8Num5z2"/>
    <w:rsid w:val="00304EBF"/>
    <w:rPr>
      <w:rFonts w:ascii="Wingdings" w:hAnsi="Wingdings"/>
    </w:rPr>
  </w:style>
  <w:style w:type="character" w:customStyle="1" w:styleId="WW8Num5z3">
    <w:name w:val="WW8Num5z3"/>
    <w:rsid w:val="00304EBF"/>
    <w:rPr>
      <w:rFonts w:ascii="Symbol" w:hAnsi="Symbol"/>
    </w:rPr>
  </w:style>
  <w:style w:type="character" w:customStyle="1" w:styleId="WW8Num6z0">
    <w:name w:val="WW8Num6z0"/>
    <w:rsid w:val="00304EBF"/>
    <w:rPr>
      <w:rFonts w:ascii="Verdana" w:eastAsia="Lucida Sans Unicode" w:hAnsi="Verdana" w:cs="Times New Roman"/>
    </w:rPr>
  </w:style>
  <w:style w:type="character" w:customStyle="1" w:styleId="WW8Num6z1">
    <w:name w:val="WW8Num6z1"/>
    <w:rsid w:val="00304EBF"/>
    <w:rPr>
      <w:rFonts w:ascii="Courier New" w:hAnsi="Courier New" w:cs="Courier New"/>
    </w:rPr>
  </w:style>
  <w:style w:type="character" w:customStyle="1" w:styleId="WW8Num6z2">
    <w:name w:val="WW8Num6z2"/>
    <w:rsid w:val="00304EBF"/>
    <w:rPr>
      <w:rFonts w:ascii="Wingdings" w:hAnsi="Wingdings"/>
    </w:rPr>
  </w:style>
  <w:style w:type="character" w:customStyle="1" w:styleId="WW8Num6z3">
    <w:name w:val="WW8Num6z3"/>
    <w:rsid w:val="00304EBF"/>
    <w:rPr>
      <w:rFonts w:ascii="Symbol" w:hAnsi="Symbol"/>
    </w:rPr>
  </w:style>
  <w:style w:type="character" w:styleId="Numeropagina">
    <w:name w:val="page number"/>
    <w:basedOn w:val="Carpredefinitoparagrafo"/>
    <w:rsid w:val="00304EBF"/>
  </w:style>
  <w:style w:type="paragraph" w:customStyle="1" w:styleId="Intestazione2">
    <w:name w:val="Intestazione2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ltesto">
    <w:name w:val="Body Text"/>
    <w:basedOn w:val="Normale"/>
    <w:rsid w:val="00304EBF"/>
    <w:pPr>
      <w:spacing w:after="120"/>
    </w:pPr>
  </w:style>
  <w:style w:type="paragraph" w:styleId="Elenco">
    <w:name w:val="List"/>
    <w:basedOn w:val="Corpodeltesto"/>
    <w:rsid w:val="00304EBF"/>
    <w:rPr>
      <w:rFonts w:cs="Tahoma"/>
    </w:rPr>
  </w:style>
  <w:style w:type="paragraph" w:customStyle="1" w:styleId="Didascalia1">
    <w:name w:val="Didascalia1"/>
    <w:basedOn w:val="Normale"/>
    <w:rsid w:val="00304EBF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ice">
    <w:name w:val="Indice"/>
    <w:basedOn w:val="Normale"/>
    <w:rsid w:val="00304EBF"/>
    <w:pPr>
      <w:suppressLineNumbers/>
    </w:pPr>
    <w:rPr>
      <w:rFonts w:cs="Tahoma"/>
    </w:rPr>
  </w:style>
  <w:style w:type="paragraph" w:customStyle="1" w:styleId="Dicitura">
    <w:name w:val="Dicitura"/>
    <w:basedOn w:val="Normale"/>
    <w:rsid w:val="00304E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testazione1">
    <w:name w:val="Intestazione1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Rientrocorpodeltesto">
    <w:name w:val="Body Text Indent"/>
    <w:basedOn w:val="Normale"/>
    <w:rsid w:val="00304EBF"/>
    <w:pPr>
      <w:spacing w:after="120"/>
      <w:ind w:left="283"/>
    </w:pPr>
  </w:style>
  <w:style w:type="paragraph" w:styleId="Pidipagina">
    <w:name w:val="footer"/>
    <w:basedOn w:val="Normale"/>
    <w:link w:val="PidipaginaCarattere"/>
    <w:uiPriority w:val="99"/>
    <w:rsid w:val="00304EBF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304EBF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304EBF"/>
    <w:pPr>
      <w:suppressLineNumbers/>
    </w:pPr>
  </w:style>
  <w:style w:type="paragraph" w:customStyle="1" w:styleId="Intestazionetabella">
    <w:name w:val="Intestazione tabella"/>
    <w:basedOn w:val="Contenutotabella"/>
    <w:rsid w:val="00304EBF"/>
    <w:pPr>
      <w:jc w:val="center"/>
    </w:pPr>
    <w:rPr>
      <w:b/>
      <w:bCs/>
      <w:i/>
      <w:iCs/>
    </w:rPr>
  </w:style>
  <w:style w:type="paragraph" w:customStyle="1" w:styleId="Contenutocornice">
    <w:name w:val="Contenuto cornice"/>
    <w:basedOn w:val="Corpodeltesto"/>
    <w:rsid w:val="00304EBF"/>
  </w:style>
  <w:style w:type="paragraph" w:styleId="Intestazione">
    <w:name w:val="header"/>
    <w:basedOn w:val="Normale"/>
    <w:link w:val="IntestazioneCarattere"/>
    <w:rsid w:val="00304EBF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304EBF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color w:val="000000"/>
      <w:sz w:val="16"/>
      <w:szCs w:val="16"/>
    </w:rPr>
  </w:style>
  <w:style w:type="paragraph" w:styleId="Testodelblocco">
    <w:name w:val="Block Text"/>
    <w:basedOn w:val="Normale"/>
    <w:rsid w:val="00304EBF"/>
    <w:pPr>
      <w:widowControl/>
      <w:suppressAutoHyphens w:val="0"/>
      <w:ind w:left="426" w:right="424"/>
      <w:jc w:val="both"/>
    </w:pPr>
    <w:rPr>
      <w:rFonts w:ascii="Arial" w:eastAsia="Times New Roman" w:hAnsi="Arial"/>
      <w:sz w:val="20"/>
    </w:rPr>
  </w:style>
  <w:style w:type="paragraph" w:styleId="Corpodeltesto2">
    <w:name w:val="Body Text 2"/>
    <w:basedOn w:val="Normale"/>
    <w:rsid w:val="00304EBF"/>
    <w:pPr>
      <w:tabs>
        <w:tab w:val="left" w:pos="568"/>
      </w:tabs>
      <w:spacing w:line="360" w:lineRule="auto"/>
      <w:ind w:right="424"/>
      <w:jc w:val="both"/>
    </w:pPr>
    <w:rPr>
      <w:rFonts w:ascii="Arial" w:hAnsi="Arial" w:cs="Arial"/>
      <w:b/>
      <w:szCs w:val="24"/>
      <w:u w:val="single"/>
    </w:rPr>
  </w:style>
  <w:style w:type="paragraph" w:styleId="Corpodeltesto3">
    <w:name w:val="Body Text 3"/>
    <w:basedOn w:val="Normale"/>
    <w:rsid w:val="0088229D"/>
    <w:pPr>
      <w:spacing w:after="120"/>
    </w:pPr>
    <w:rPr>
      <w:sz w:val="16"/>
      <w:szCs w:val="16"/>
    </w:rPr>
  </w:style>
  <w:style w:type="paragraph" w:styleId="Testonotaapidipagina">
    <w:name w:val="footnote text"/>
    <w:basedOn w:val="Normale"/>
    <w:semiHidden/>
    <w:rsid w:val="0088229D"/>
    <w:pPr>
      <w:widowControl/>
      <w:suppressAutoHyphens w:val="0"/>
    </w:pPr>
    <w:rPr>
      <w:rFonts w:eastAsia="Times New Roman"/>
      <w:sz w:val="20"/>
    </w:rPr>
  </w:style>
  <w:style w:type="paragraph" w:customStyle="1" w:styleId="Normale11pt">
    <w:name w:val="Normale + 11 pt"/>
    <w:aliases w:val="Giustificato"/>
    <w:basedOn w:val="Normale"/>
    <w:rsid w:val="0088229D"/>
    <w:pPr>
      <w:widowControl/>
      <w:numPr>
        <w:numId w:val="2"/>
      </w:numPr>
      <w:suppressAutoHyphens w:val="0"/>
      <w:jc w:val="both"/>
    </w:pPr>
    <w:rPr>
      <w:rFonts w:eastAsia="Times New Roman"/>
      <w:sz w:val="20"/>
    </w:rPr>
  </w:style>
  <w:style w:type="paragraph" w:customStyle="1" w:styleId="provvr1">
    <w:name w:val="provv_r1"/>
    <w:basedOn w:val="Normale"/>
    <w:rsid w:val="0088229D"/>
    <w:pPr>
      <w:widowControl/>
      <w:suppressAutoHyphens w:val="0"/>
      <w:spacing w:before="100" w:beforeAutospacing="1" w:after="100" w:afterAutospacing="1"/>
      <w:ind w:firstLine="400"/>
      <w:jc w:val="both"/>
    </w:pPr>
    <w:rPr>
      <w:rFonts w:eastAsia="Times New Roman"/>
      <w:szCs w:val="24"/>
    </w:rPr>
  </w:style>
  <w:style w:type="paragraph" w:customStyle="1" w:styleId="provvr2">
    <w:name w:val="provv_r2"/>
    <w:basedOn w:val="Normale"/>
    <w:rsid w:val="0088229D"/>
    <w:pPr>
      <w:widowControl/>
      <w:suppressAutoHyphens w:val="0"/>
      <w:spacing w:before="100" w:beforeAutospacing="1" w:after="100" w:afterAutospacing="1"/>
      <w:ind w:firstLine="600"/>
      <w:jc w:val="both"/>
    </w:pPr>
    <w:rPr>
      <w:rFonts w:eastAsia="Times New Roman"/>
      <w:szCs w:val="24"/>
    </w:rPr>
  </w:style>
  <w:style w:type="paragraph" w:customStyle="1" w:styleId="Commento">
    <w:name w:val="Commento"/>
    <w:basedOn w:val="Normale"/>
    <w:rsid w:val="0088229D"/>
    <w:pPr>
      <w:widowControl/>
      <w:suppressAutoHyphens w:val="0"/>
      <w:spacing w:before="200" w:after="100" w:line="360" w:lineRule="auto"/>
      <w:jc w:val="center"/>
    </w:pPr>
    <w:rPr>
      <w:rFonts w:eastAsia="Times New Roman"/>
    </w:rPr>
  </w:style>
  <w:style w:type="character" w:styleId="Rimandonotaapidipagina">
    <w:name w:val="footnote reference"/>
    <w:basedOn w:val="Carpredefinitoparagrafo"/>
    <w:semiHidden/>
    <w:rsid w:val="0088229D"/>
    <w:rPr>
      <w:vertAlign w:val="superscript"/>
    </w:rPr>
  </w:style>
  <w:style w:type="character" w:styleId="Enfasicorsivo">
    <w:name w:val="Emphasis"/>
    <w:basedOn w:val="Carpredefinitoparagrafo"/>
    <w:qFormat/>
    <w:rsid w:val="003C56C2"/>
    <w:rPr>
      <w:b/>
      <w:bCs/>
      <w:i w:val="0"/>
      <w:iCs w:val="0"/>
    </w:rPr>
  </w:style>
  <w:style w:type="character" w:styleId="Collegamentoipertestuale">
    <w:name w:val="Hyperlink"/>
    <w:basedOn w:val="Carpredefinitoparagrafo"/>
    <w:uiPriority w:val="99"/>
    <w:rsid w:val="0088255A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7E3916"/>
    <w:rPr>
      <w:rFonts w:eastAsia="Lucida Sans Unicode"/>
      <w:sz w:val="24"/>
    </w:rPr>
  </w:style>
  <w:style w:type="paragraph" w:customStyle="1" w:styleId="Default">
    <w:name w:val="Default"/>
    <w:rsid w:val="000E571A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574E5F"/>
    <w:rPr>
      <w:rFonts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1C1A74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574A"/>
    <w:rPr>
      <w:rFonts w:eastAsia="Lucida Sans Unicode"/>
      <w:sz w:val="24"/>
    </w:rPr>
  </w:style>
  <w:style w:type="character" w:styleId="Enfasigrassetto">
    <w:name w:val="Strong"/>
    <w:basedOn w:val="Carpredefinitoparagrafo"/>
    <w:uiPriority w:val="22"/>
    <w:qFormat/>
    <w:rsid w:val="00541BB3"/>
    <w:rPr>
      <w:b/>
      <w:bCs/>
    </w:rPr>
  </w:style>
  <w:style w:type="character" w:styleId="Rimandocommento">
    <w:name w:val="annotation reference"/>
    <w:basedOn w:val="Carpredefinitoparagrafo"/>
    <w:semiHidden/>
    <w:unhideWhenUsed/>
    <w:rsid w:val="00696BB3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96BB3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696BB3"/>
    <w:rPr>
      <w:rFonts w:eastAsia="Lucida Sans Unicode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96BB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96BB3"/>
    <w:rPr>
      <w:b/>
      <w:bCs/>
    </w:rPr>
  </w:style>
  <w:style w:type="paragraph" w:customStyle="1" w:styleId="Heading1">
    <w:name w:val="Heading 1"/>
    <w:basedOn w:val="Normale"/>
    <w:uiPriority w:val="1"/>
    <w:qFormat/>
    <w:rsid w:val="004C4582"/>
    <w:pPr>
      <w:suppressAutoHyphens w:val="0"/>
      <w:autoSpaceDE w:val="0"/>
      <w:autoSpaceDN w:val="0"/>
      <w:ind w:left="6"/>
      <w:outlineLvl w:val="1"/>
    </w:pPr>
    <w:rPr>
      <w:rFonts w:ascii="Arial" w:eastAsia="Arial" w:hAnsi="Arial" w:cs="Arial"/>
      <w:b/>
      <w:bCs/>
      <w:sz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9C61D5-C55B-485E-BCC5-2BFE92C42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TECNICA</vt:lpstr>
    </vt:vector>
  </TitlesOfParts>
  <Company>.</Company>
  <LinksUpToDate>false</LinksUpToDate>
  <CharactersWithSpaces>1770</CharactersWithSpaces>
  <SharedDoc>false</SharedDoc>
  <HLinks>
    <vt:vector size="96" baseType="variant">
      <vt:variant>
        <vt:i4>5243006</vt:i4>
      </vt:variant>
      <vt:variant>
        <vt:i4>39</vt:i4>
      </vt:variant>
      <vt:variant>
        <vt:i4>0</vt:i4>
      </vt:variant>
      <vt:variant>
        <vt:i4>5</vt:i4>
      </vt:variant>
      <vt:variant>
        <vt:lpwstr>mailto:proloconociglia@libero.it</vt:lpwstr>
      </vt:variant>
      <vt:variant>
        <vt:lpwstr/>
      </vt:variant>
      <vt:variant>
        <vt:i4>6750279</vt:i4>
      </vt:variant>
      <vt:variant>
        <vt:i4>36</vt:i4>
      </vt:variant>
      <vt:variant>
        <vt:i4>0</vt:i4>
      </vt:variant>
      <vt:variant>
        <vt:i4>5</vt:i4>
      </vt:variant>
      <vt:variant>
        <vt:lpwstr>mailto:poliziamunicipale@comune.nociglia.le.it</vt:lpwstr>
      </vt:variant>
      <vt:variant>
        <vt:lpwstr/>
      </vt:variant>
      <vt:variant>
        <vt:i4>2818051</vt:i4>
      </vt:variant>
      <vt:variant>
        <vt:i4>33</vt:i4>
      </vt:variant>
      <vt:variant>
        <vt:i4>0</vt:i4>
      </vt:variant>
      <vt:variant>
        <vt:i4>5</vt:i4>
      </vt:variant>
      <vt:variant>
        <vt:lpwstr>mailto:protocollo@galportaalevante.it</vt:lpwstr>
      </vt:variant>
      <vt:variant>
        <vt:lpwstr/>
      </vt:variant>
      <vt:variant>
        <vt:i4>5242981</vt:i4>
      </vt:variant>
      <vt:variant>
        <vt:i4>30</vt:i4>
      </vt:variant>
      <vt:variant>
        <vt:i4>0</vt:i4>
      </vt:variant>
      <vt:variant>
        <vt:i4>5</vt:i4>
      </vt:variant>
      <vt:variant>
        <vt:lpwstr>mailto:info@confesercentilecce.com</vt:lpwstr>
      </vt:variant>
      <vt:variant>
        <vt:lpwstr/>
      </vt:variant>
      <vt:variant>
        <vt:i4>720946</vt:i4>
      </vt:variant>
      <vt:variant>
        <vt:i4>27</vt:i4>
      </vt:variant>
      <vt:variant>
        <vt:i4>0</vt:i4>
      </vt:variant>
      <vt:variant>
        <vt:i4>5</vt:i4>
      </vt:variant>
      <vt:variant>
        <vt:lpwstr>mailto:lecce@confcommercio.it</vt:lpwstr>
      </vt:variant>
      <vt:variant>
        <vt:lpwstr/>
      </vt:variant>
      <vt:variant>
        <vt:i4>1966132</vt:i4>
      </vt:variant>
      <vt:variant>
        <vt:i4>24</vt:i4>
      </vt:variant>
      <vt:variant>
        <vt:i4>0</vt:i4>
      </vt:variant>
      <vt:variant>
        <vt:i4>5</vt:i4>
      </vt:variant>
      <vt:variant>
        <vt:lpwstr>mailto:confagricolturalecce@pec.it</vt:lpwstr>
      </vt:variant>
      <vt:variant>
        <vt:lpwstr/>
      </vt:variant>
      <vt:variant>
        <vt:i4>1245228</vt:i4>
      </vt:variant>
      <vt:variant>
        <vt:i4>21</vt:i4>
      </vt:variant>
      <vt:variant>
        <vt:i4>0</vt:i4>
      </vt:variant>
      <vt:variant>
        <vt:i4>5</vt:i4>
      </vt:variant>
      <vt:variant>
        <vt:lpwstr>mailto:confartigianatolecce@ticertifica.it</vt:lpwstr>
      </vt:variant>
      <vt:variant>
        <vt:lpwstr/>
      </vt:variant>
      <vt:variant>
        <vt:i4>2424833</vt:i4>
      </vt:variant>
      <vt:variant>
        <vt:i4>18</vt:i4>
      </vt:variant>
      <vt:variant>
        <vt:i4>0</vt:i4>
      </vt:variant>
      <vt:variant>
        <vt:i4>5</vt:i4>
      </vt:variant>
      <vt:variant>
        <vt:lpwstr>mailto:lecce@coldiretti.it</vt:lpwstr>
      </vt:variant>
      <vt:variant>
        <vt:lpwstr/>
      </vt:variant>
      <vt:variant>
        <vt:i4>6422594</vt:i4>
      </vt:variant>
      <vt:variant>
        <vt:i4>15</vt:i4>
      </vt:variant>
      <vt:variant>
        <vt:i4>0</vt:i4>
      </vt:variant>
      <vt:variant>
        <vt:i4>5</vt:i4>
      </vt:variant>
      <vt:variant>
        <vt:lpwstr>mailto:cisllecce@pec.it</vt:lpwstr>
      </vt:variant>
      <vt:variant>
        <vt:lpwstr/>
      </vt:variant>
      <vt:variant>
        <vt:i4>7995458</vt:i4>
      </vt:variant>
      <vt:variant>
        <vt:i4>12</vt:i4>
      </vt:variant>
      <vt:variant>
        <vt:i4>0</vt:i4>
      </vt:variant>
      <vt:variant>
        <vt:i4>5</vt:i4>
      </vt:variant>
      <vt:variant>
        <vt:lpwstr>mailto:info@cgillecce.it</vt:lpwstr>
      </vt:variant>
      <vt:variant>
        <vt:lpwstr/>
      </vt:variant>
      <vt:variant>
        <vt:i4>1966131</vt:i4>
      </vt:variant>
      <vt:variant>
        <vt:i4>9</vt:i4>
      </vt:variant>
      <vt:variant>
        <vt:i4>0</vt:i4>
      </vt:variant>
      <vt:variant>
        <vt:i4>5</vt:i4>
      </vt:variant>
      <vt:variant>
        <vt:lpwstr>mailto:associazione.terrikate@pec-legal.com</vt:lpwstr>
      </vt:variant>
      <vt:variant>
        <vt:lpwstr/>
      </vt:variant>
      <vt:variant>
        <vt:i4>393254</vt:i4>
      </vt:variant>
      <vt:variant>
        <vt:i4>6</vt:i4>
      </vt:variant>
      <vt:variant>
        <vt:i4>0</vt:i4>
      </vt:variant>
      <vt:variant>
        <vt:i4>5</vt:i4>
      </vt:variant>
      <vt:variant>
        <vt:lpwstr>mailto:abiatreipaduli@gmail.com</vt:lpwstr>
      </vt:variant>
      <vt:variant>
        <vt:lpwstr/>
      </vt:variant>
      <vt:variant>
        <vt:i4>2490370</vt:i4>
      </vt:variant>
      <vt:variant>
        <vt:i4>3</vt:i4>
      </vt:variant>
      <vt:variant>
        <vt:i4>0</vt:i4>
      </vt:variant>
      <vt:variant>
        <vt:i4>5</vt:i4>
      </vt:variant>
      <vt:variant>
        <vt:lpwstr>mailto:apilecce@libero.it</vt:lpwstr>
      </vt:variant>
      <vt:variant>
        <vt:lpwstr/>
      </vt:variant>
      <vt:variant>
        <vt:i4>3604500</vt:i4>
      </vt:variant>
      <vt:variant>
        <vt:i4>0</vt:i4>
      </vt:variant>
      <vt:variant>
        <vt:i4>0</vt:i4>
      </vt:variant>
      <vt:variant>
        <vt:i4>5</vt:i4>
      </vt:variant>
      <vt:variant>
        <vt:lpwstr>mailto:segreteria@pec.anci.puglia.it</vt:lpwstr>
      </vt:variant>
      <vt:variant>
        <vt:lpwstr/>
      </vt:variant>
      <vt:variant>
        <vt:i4>720954</vt:i4>
      </vt:variant>
      <vt:variant>
        <vt:i4>5</vt:i4>
      </vt:variant>
      <vt:variant>
        <vt:i4>0</vt:i4>
      </vt:variant>
      <vt:variant>
        <vt:i4>5</vt:i4>
      </vt:variant>
      <vt:variant>
        <vt:lpwstr>mailto:ufficiotecnico@comune.nociglia.le.it</vt:lpwstr>
      </vt:variant>
      <vt:variant>
        <vt:lpwstr/>
      </vt:variant>
      <vt:variant>
        <vt:i4>7798814</vt:i4>
      </vt:variant>
      <vt:variant>
        <vt:i4>2</vt:i4>
      </vt:variant>
      <vt:variant>
        <vt:i4>0</vt:i4>
      </vt:variant>
      <vt:variant>
        <vt:i4>5</vt:i4>
      </vt:variant>
      <vt:variant>
        <vt:lpwstr>mailto:ufficiotecnico.nociglia@pec.rupar.puglia.it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TECNICA</dc:title>
  <dc:creator>- -</dc:creator>
  <cp:lastModifiedBy>Segreteria</cp:lastModifiedBy>
  <cp:revision>3</cp:revision>
  <cp:lastPrinted>2023-10-31T13:03:00Z</cp:lastPrinted>
  <dcterms:created xsi:type="dcterms:W3CDTF">2024-04-09T08:16:00Z</dcterms:created>
  <dcterms:modified xsi:type="dcterms:W3CDTF">2024-04-09T08:19:00Z</dcterms:modified>
</cp:coreProperties>
</file>