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64D30" w:rsidRDefault="00F64D30" w:rsidP="00F64D30">
      <w:pPr>
        <w:spacing w:line="360" w:lineRule="auto"/>
        <w:rPr>
          <w:szCs w:val="24"/>
        </w:rPr>
      </w:pPr>
    </w:p>
    <w:p w:rsidR="00A53A9A" w:rsidRPr="005813FB" w:rsidRDefault="00A53A9A" w:rsidP="00A53A9A">
      <w:pPr>
        <w:spacing w:before="94"/>
        <w:ind w:left="6" w:right="43"/>
        <w:jc w:val="center"/>
        <w:rPr>
          <w:rFonts w:asciiTheme="minorHAnsi" w:hAnsiTheme="minorHAnsi" w:cstheme="minorHAnsi"/>
          <w:b/>
          <w:sz w:val="28"/>
        </w:rPr>
      </w:pPr>
      <w:r w:rsidRPr="005813FB">
        <w:rPr>
          <w:rFonts w:asciiTheme="minorHAnsi" w:hAnsiTheme="minorHAnsi" w:cstheme="minorHAnsi"/>
          <w:b/>
          <w:sz w:val="28"/>
        </w:rPr>
        <w:t>ALLEGATO</w:t>
      </w:r>
      <w:r w:rsidR="00A4253F">
        <w:rPr>
          <w:rFonts w:asciiTheme="minorHAnsi" w:hAnsiTheme="minorHAnsi" w:cstheme="minorHAnsi"/>
          <w:b/>
          <w:sz w:val="28"/>
        </w:rPr>
        <w:t xml:space="preserve"> </w:t>
      </w:r>
      <w:r>
        <w:rPr>
          <w:rFonts w:asciiTheme="minorHAnsi" w:hAnsiTheme="minorHAnsi" w:cstheme="minorHAnsi"/>
          <w:b/>
          <w:spacing w:val="-2"/>
          <w:sz w:val="28"/>
        </w:rPr>
        <w:t>B</w:t>
      </w:r>
      <w:r w:rsidRPr="005813FB">
        <w:rPr>
          <w:rFonts w:asciiTheme="minorHAnsi" w:hAnsiTheme="minorHAnsi" w:cstheme="minorHAnsi"/>
          <w:b/>
          <w:spacing w:val="56"/>
          <w:sz w:val="28"/>
        </w:rPr>
        <w:t xml:space="preserve"> </w:t>
      </w:r>
      <w:r w:rsidRPr="005813FB">
        <w:rPr>
          <w:rFonts w:asciiTheme="minorHAnsi" w:hAnsiTheme="minorHAnsi" w:cstheme="minorHAnsi"/>
          <w:b/>
          <w:sz w:val="28"/>
        </w:rPr>
        <w:t>-</w:t>
      </w:r>
      <w:r w:rsidRPr="005813FB">
        <w:rPr>
          <w:rFonts w:asciiTheme="minorHAnsi" w:hAnsiTheme="minorHAnsi" w:cstheme="minorHAnsi"/>
          <w:b/>
          <w:spacing w:val="1"/>
          <w:sz w:val="28"/>
        </w:rPr>
        <w:t xml:space="preserve"> </w:t>
      </w:r>
      <w:r w:rsidRPr="005813FB">
        <w:rPr>
          <w:rFonts w:asciiTheme="minorHAnsi" w:hAnsiTheme="minorHAnsi" w:cstheme="minorHAnsi"/>
          <w:b/>
          <w:sz w:val="28"/>
        </w:rPr>
        <w:t>ATTESTAZIONE</w:t>
      </w:r>
      <w:r w:rsidRPr="005813FB">
        <w:rPr>
          <w:rFonts w:asciiTheme="minorHAnsi" w:hAnsiTheme="minorHAnsi" w:cstheme="minorHAnsi"/>
          <w:b/>
          <w:spacing w:val="-3"/>
          <w:sz w:val="28"/>
        </w:rPr>
        <w:t xml:space="preserve"> </w:t>
      </w:r>
      <w:r w:rsidRPr="005813FB">
        <w:rPr>
          <w:rFonts w:asciiTheme="minorHAnsi" w:hAnsiTheme="minorHAnsi" w:cstheme="minorHAnsi"/>
          <w:b/>
          <w:sz w:val="28"/>
        </w:rPr>
        <w:t>DELL’ESECUZIONE</w:t>
      </w:r>
      <w:r w:rsidRPr="005813FB">
        <w:rPr>
          <w:rFonts w:asciiTheme="minorHAnsi" w:hAnsiTheme="minorHAnsi" w:cstheme="minorHAnsi"/>
          <w:b/>
          <w:spacing w:val="-3"/>
          <w:sz w:val="28"/>
        </w:rPr>
        <w:t xml:space="preserve"> </w:t>
      </w:r>
      <w:r w:rsidRPr="005813FB">
        <w:rPr>
          <w:rFonts w:asciiTheme="minorHAnsi" w:hAnsiTheme="minorHAnsi" w:cstheme="minorHAnsi"/>
          <w:b/>
          <w:sz w:val="28"/>
        </w:rPr>
        <w:t>DEGLI</w:t>
      </w:r>
      <w:r w:rsidRPr="005813FB">
        <w:rPr>
          <w:rFonts w:asciiTheme="minorHAnsi" w:hAnsiTheme="minorHAnsi" w:cstheme="minorHAnsi"/>
          <w:b/>
          <w:spacing w:val="-3"/>
          <w:sz w:val="28"/>
        </w:rPr>
        <w:t xml:space="preserve"> </w:t>
      </w:r>
      <w:r w:rsidRPr="005813FB">
        <w:rPr>
          <w:rFonts w:asciiTheme="minorHAnsi" w:hAnsiTheme="minorHAnsi" w:cstheme="minorHAnsi"/>
          <w:b/>
          <w:sz w:val="28"/>
        </w:rPr>
        <w:t>INTERVENTI</w:t>
      </w:r>
    </w:p>
    <w:p w:rsidR="00A53A9A" w:rsidRPr="005813FB" w:rsidRDefault="00A53A9A" w:rsidP="00A53A9A">
      <w:pPr>
        <w:pStyle w:val="Corpodeltesto"/>
        <w:spacing w:before="1"/>
        <w:rPr>
          <w:rFonts w:asciiTheme="minorHAnsi" w:hAnsiTheme="minorHAnsi" w:cstheme="minorHAnsi"/>
          <w:b/>
          <w:sz w:val="22"/>
          <w:szCs w:val="22"/>
        </w:rPr>
      </w:pPr>
    </w:p>
    <w:p w:rsidR="00A53A9A" w:rsidRPr="00B41465" w:rsidRDefault="00A53A9A" w:rsidP="00A53A9A">
      <w:pPr>
        <w:pStyle w:val="Corpodeltesto"/>
        <w:spacing w:before="1" w:line="276" w:lineRule="auto"/>
        <w:ind w:left="6804" w:right="148" w:hanging="141"/>
        <w:rPr>
          <w:rFonts w:ascii="Calibri" w:hAnsi="Calibri" w:cs="Calibri"/>
          <w:sz w:val="22"/>
          <w:szCs w:val="22"/>
        </w:rPr>
      </w:pPr>
      <w:r w:rsidRPr="00B41465">
        <w:rPr>
          <w:rFonts w:ascii="Calibri" w:hAnsi="Calibri" w:cs="Calibri"/>
          <w:sz w:val="22"/>
          <w:szCs w:val="22"/>
        </w:rPr>
        <w:t xml:space="preserve">Al Comune di </w:t>
      </w:r>
      <w:r>
        <w:rPr>
          <w:rFonts w:ascii="Calibri" w:hAnsi="Calibri" w:cs="Calibri"/>
          <w:sz w:val="22"/>
          <w:szCs w:val="22"/>
        </w:rPr>
        <w:t>Nociglia</w:t>
      </w:r>
    </w:p>
    <w:p w:rsidR="00A53A9A" w:rsidRPr="00B41465" w:rsidRDefault="00A53A9A" w:rsidP="00A4253F">
      <w:pPr>
        <w:pStyle w:val="Corpodeltesto"/>
        <w:spacing w:before="1" w:line="276" w:lineRule="auto"/>
        <w:ind w:left="6804" w:right="148" w:hanging="141"/>
        <w:rPr>
          <w:rFonts w:ascii="Calibri" w:hAnsi="Calibri" w:cs="Calibri"/>
          <w:sz w:val="22"/>
          <w:szCs w:val="22"/>
        </w:rPr>
      </w:pPr>
      <w:r w:rsidRPr="00B41465">
        <w:rPr>
          <w:rFonts w:ascii="Calibri" w:hAnsi="Calibri" w:cs="Calibri"/>
          <w:sz w:val="22"/>
          <w:szCs w:val="22"/>
        </w:rPr>
        <w:t xml:space="preserve">Via </w:t>
      </w:r>
      <w:r w:rsidR="00A4253F">
        <w:rPr>
          <w:rFonts w:ascii="Calibri" w:hAnsi="Calibri" w:cs="Calibri"/>
          <w:sz w:val="22"/>
          <w:szCs w:val="22"/>
        </w:rPr>
        <w:t xml:space="preserve">Risorgimento </w:t>
      </w:r>
      <w:r w:rsidRPr="00B41465">
        <w:rPr>
          <w:rFonts w:ascii="Calibri" w:hAnsi="Calibri" w:cs="Calibri"/>
          <w:sz w:val="22"/>
          <w:szCs w:val="22"/>
        </w:rPr>
        <w:t xml:space="preserve">– </w:t>
      </w:r>
      <w:r>
        <w:rPr>
          <w:rFonts w:ascii="Calibri" w:hAnsi="Calibri" w:cs="Calibri"/>
          <w:sz w:val="22"/>
          <w:szCs w:val="22"/>
        </w:rPr>
        <w:t>73020 (</w:t>
      </w:r>
      <w:r w:rsidRPr="00B41465">
        <w:rPr>
          <w:rFonts w:ascii="Calibri" w:hAnsi="Calibri" w:cs="Calibri"/>
          <w:sz w:val="22"/>
          <w:szCs w:val="22"/>
        </w:rPr>
        <w:t xml:space="preserve">LE) </w:t>
      </w:r>
    </w:p>
    <w:p w:rsidR="00A53A9A" w:rsidRPr="005813FB" w:rsidRDefault="00A53A9A" w:rsidP="00A53A9A">
      <w:pPr>
        <w:pStyle w:val="Corpodeltesto"/>
        <w:rPr>
          <w:rFonts w:asciiTheme="minorHAnsi" w:hAnsiTheme="minorHAnsi" w:cstheme="minorHAnsi"/>
          <w:sz w:val="22"/>
          <w:szCs w:val="22"/>
        </w:rPr>
      </w:pPr>
    </w:p>
    <w:p w:rsidR="00A53A9A" w:rsidRPr="005813FB" w:rsidRDefault="00A53A9A" w:rsidP="00A53A9A">
      <w:pPr>
        <w:pStyle w:val="Corpodeltesto"/>
        <w:spacing w:before="8"/>
        <w:rPr>
          <w:rFonts w:asciiTheme="minorHAnsi" w:hAnsiTheme="minorHAnsi" w:cstheme="minorHAnsi"/>
          <w:sz w:val="22"/>
          <w:szCs w:val="22"/>
        </w:rPr>
      </w:pPr>
    </w:p>
    <w:p w:rsidR="00A53A9A" w:rsidRPr="00815A46" w:rsidRDefault="00A53A9A" w:rsidP="00815A46">
      <w:pPr>
        <w:pStyle w:val="Heading1"/>
        <w:spacing w:line="278" w:lineRule="auto"/>
        <w:ind w:left="1245" w:hanging="1133"/>
        <w:rPr>
          <w:rFonts w:asciiTheme="minorHAnsi" w:hAnsiTheme="minorHAnsi" w:cstheme="minorHAnsi"/>
          <w:sz w:val="24"/>
          <w:szCs w:val="22"/>
        </w:rPr>
      </w:pPr>
      <w:r w:rsidRPr="005813FB">
        <w:rPr>
          <w:rFonts w:asciiTheme="minorHAnsi" w:hAnsiTheme="minorHAnsi" w:cstheme="minorHAnsi"/>
          <w:b w:val="0"/>
          <w:sz w:val="24"/>
          <w:szCs w:val="22"/>
        </w:rPr>
        <w:t>OGGETTO:</w:t>
      </w:r>
      <w:r w:rsidRPr="005813FB">
        <w:rPr>
          <w:rFonts w:asciiTheme="minorHAnsi" w:hAnsiTheme="minorHAnsi" w:cstheme="minorHAnsi"/>
          <w:b w:val="0"/>
          <w:spacing w:val="38"/>
          <w:sz w:val="24"/>
          <w:szCs w:val="22"/>
        </w:rPr>
        <w:t xml:space="preserve"> </w:t>
      </w:r>
      <w:r w:rsidRPr="005813FB">
        <w:rPr>
          <w:rFonts w:asciiTheme="minorHAnsi" w:hAnsiTheme="minorHAnsi" w:cstheme="minorHAnsi"/>
          <w:color w:val="212121"/>
          <w:sz w:val="24"/>
          <w:szCs w:val="22"/>
        </w:rPr>
        <w:t>Concessione</w:t>
      </w:r>
      <w:r w:rsidRPr="005813FB">
        <w:rPr>
          <w:rFonts w:asciiTheme="minorHAnsi" w:hAnsiTheme="minorHAnsi" w:cstheme="minorHAnsi"/>
          <w:color w:val="212121"/>
          <w:spacing w:val="40"/>
          <w:sz w:val="24"/>
          <w:szCs w:val="22"/>
        </w:rPr>
        <w:t xml:space="preserve"> </w:t>
      </w:r>
      <w:r w:rsidRPr="005813FB">
        <w:rPr>
          <w:rFonts w:asciiTheme="minorHAnsi" w:hAnsiTheme="minorHAnsi" w:cstheme="minorHAnsi"/>
          <w:color w:val="212121"/>
          <w:sz w:val="24"/>
          <w:szCs w:val="22"/>
        </w:rPr>
        <w:t>di</w:t>
      </w:r>
      <w:r w:rsidRPr="005813FB">
        <w:rPr>
          <w:rFonts w:asciiTheme="minorHAnsi" w:hAnsiTheme="minorHAnsi" w:cstheme="minorHAnsi"/>
          <w:color w:val="212121"/>
          <w:spacing w:val="39"/>
          <w:sz w:val="24"/>
          <w:szCs w:val="22"/>
        </w:rPr>
        <w:t xml:space="preserve"> </w:t>
      </w:r>
      <w:r w:rsidRPr="005813FB">
        <w:rPr>
          <w:rFonts w:asciiTheme="minorHAnsi" w:hAnsiTheme="minorHAnsi" w:cstheme="minorHAnsi"/>
          <w:color w:val="212121"/>
          <w:sz w:val="24"/>
          <w:szCs w:val="22"/>
        </w:rPr>
        <w:t>contributi</w:t>
      </w:r>
      <w:r w:rsidRPr="005813FB">
        <w:rPr>
          <w:rFonts w:asciiTheme="minorHAnsi" w:hAnsiTheme="minorHAnsi" w:cstheme="minorHAnsi"/>
          <w:color w:val="212121"/>
          <w:spacing w:val="38"/>
          <w:sz w:val="24"/>
          <w:szCs w:val="22"/>
        </w:rPr>
        <w:t xml:space="preserve"> </w:t>
      </w:r>
      <w:r w:rsidRPr="005813FB">
        <w:rPr>
          <w:rFonts w:asciiTheme="minorHAnsi" w:hAnsiTheme="minorHAnsi" w:cstheme="minorHAnsi"/>
          <w:color w:val="212121"/>
          <w:sz w:val="24"/>
          <w:szCs w:val="22"/>
        </w:rPr>
        <w:t>a</w:t>
      </w:r>
      <w:r w:rsidRPr="005813FB">
        <w:rPr>
          <w:rFonts w:asciiTheme="minorHAnsi" w:hAnsiTheme="minorHAnsi" w:cstheme="minorHAnsi"/>
          <w:color w:val="212121"/>
          <w:spacing w:val="38"/>
          <w:sz w:val="24"/>
          <w:szCs w:val="22"/>
        </w:rPr>
        <w:t xml:space="preserve"> </w:t>
      </w:r>
      <w:r w:rsidRPr="005813FB">
        <w:rPr>
          <w:rFonts w:asciiTheme="minorHAnsi" w:hAnsiTheme="minorHAnsi" w:cstheme="minorHAnsi"/>
          <w:color w:val="212121"/>
          <w:sz w:val="24"/>
          <w:szCs w:val="22"/>
        </w:rPr>
        <w:t>fondo</w:t>
      </w:r>
      <w:r w:rsidRPr="005813FB">
        <w:rPr>
          <w:rFonts w:asciiTheme="minorHAnsi" w:hAnsiTheme="minorHAnsi" w:cstheme="minorHAnsi"/>
          <w:color w:val="212121"/>
          <w:spacing w:val="40"/>
          <w:sz w:val="24"/>
          <w:szCs w:val="22"/>
        </w:rPr>
        <w:t xml:space="preserve"> </w:t>
      </w:r>
      <w:r w:rsidRPr="005813FB">
        <w:rPr>
          <w:rFonts w:asciiTheme="minorHAnsi" w:hAnsiTheme="minorHAnsi" w:cstheme="minorHAnsi"/>
          <w:color w:val="212121"/>
          <w:sz w:val="24"/>
          <w:szCs w:val="22"/>
        </w:rPr>
        <w:t>perduto</w:t>
      </w:r>
      <w:r w:rsidRPr="005813FB">
        <w:rPr>
          <w:rFonts w:asciiTheme="minorHAnsi" w:hAnsiTheme="minorHAnsi" w:cstheme="minorHAnsi"/>
          <w:color w:val="212121"/>
          <w:spacing w:val="39"/>
          <w:sz w:val="24"/>
          <w:szCs w:val="22"/>
        </w:rPr>
        <w:t xml:space="preserve"> </w:t>
      </w:r>
      <w:r w:rsidRPr="005813FB">
        <w:rPr>
          <w:rFonts w:asciiTheme="minorHAnsi" w:hAnsiTheme="minorHAnsi" w:cstheme="minorHAnsi"/>
          <w:color w:val="212121"/>
          <w:sz w:val="24"/>
          <w:szCs w:val="22"/>
        </w:rPr>
        <w:t>per</w:t>
      </w:r>
      <w:r w:rsidRPr="005813FB">
        <w:rPr>
          <w:rFonts w:asciiTheme="minorHAnsi" w:hAnsiTheme="minorHAnsi" w:cstheme="minorHAnsi"/>
          <w:color w:val="212121"/>
          <w:spacing w:val="38"/>
          <w:sz w:val="24"/>
          <w:szCs w:val="22"/>
        </w:rPr>
        <w:t xml:space="preserve"> </w:t>
      </w:r>
      <w:r w:rsidRPr="005813FB">
        <w:rPr>
          <w:rFonts w:asciiTheme="minorHAnsi" w:hAnsiTheme="minorHAnsi" w:cstheme="minorHAnsi"/>
          <w:color w:val="212121"/>
          <w:sz w:val="24"/>
          <w:szCs w:val="22"/>
        </w:rPr>
        <w:t>l’eliminazione</w:t>
      </w:r>
      <w:r w:rsidRPr="005813FB">
        <w:rPr>
          <w:rFonts w:asciiTheme="minorHAnsi" w:hAnsiTheme="minorHAnsi" w:cstheme="minorHAnsi"/>
          <w:color w:val="212121"/>
          <w:spacing w:val="40"/>
          <w:sz w:val="24"/>
          <w:szCs w:val="22"/>
        </w:rPr>
        <w:t xml:space="preserve"> </w:t>
      </w:r>
      <w:r w:rsidRPr="005813FB">
        <w:rPr>
          <w:rFonts w:asciiTheme="minorHAnsi" w:hAnsiTheme="minorHAnsi" w:cstheme="minorHAnsi"/>
          <w:color w:val="212121"/>
          <w:sz w:val="24"/>
          <w:szCs w:val="22"/>
        </w:rPr>
        <w:t>di</w:t>
      </w:r>
      <w:r w:rsidRPr="005813FB">
        <w:rPr>
          <w:rFonts w:asciiTheme="minorHAnsi" w:hAnsiTheme="minorHAnsi" w:cstheme="minorHAnsi"/>
          <w:color w:val="212121"/>
          <w:spacing w:val="38"/>
          <w:sz w:val="24"/>
          <w:szCs w:val="22"/>
        </w:rPr>
        <w:t xml:space="preserve"> </w:t>
      </w:r>
      <w:r w:rsidRPr="005813FB">
        <w:rPr>
          <w:rFonts w:asciiTheme="minorHAnsi" w:hAnsiTheme="minorHAnsi" w:cstheme="minorHAnsi"/>
          <w:color w:val="212121"/>
          <w:sz w:val="24"/>
          <w:szCs w:val="22"/>
        </w:rPr>
        <w:t>manufatti</w:t>
      </w:r>
      <w:r w:rsidRPr="005813FB">
        <w:rPr>
          <w:rFonts w:asciiTheme="minorHAnsi" w:hAnsiTheme="minorHAnsi" w:cstheme="minorHAnsi"/>
          <w:color w:val="212121"/>
          <w:spacing w:val="39"/>
          <w:sz w:val="24"/>
          <w:szCs w:val="22"/>
        </w:rPr>
        <w:t xml:space="preserve"> </w:t>
      </w:r>
      <w:r w:rsidRPr="005813FB">
        <w:rPr>
          <w:rFonts w:asciiTheme="minorHAnsi" w:hAnsiTheme="minorHAnsi" w:cstheme="minorHAnsi"/>
          <w:color w:val="212121"/>
          <w:sz w:val="24"/>
          <w:szCs w:val="22"/>
        </w:rPr>
        <w:t>in</w:t>
      </w:r>
      <w:r w:rsidRPr="005813FB">
        <w:rPr>
          <w:rFonts w:asciiTheme="minorHAnsi" w:hAnsiTheme="minorHAnsi" w:cstheme="minorHAnsi"/>
          <w:color w:val="212121"/>
          <w:spacing w:val="39"/>
          <w:sz w:val="24"/>
          <w:szCs w:val="22"/>
        </w:rPr>
        <w:t xml:space="preserve"> </w:t>
      </w:r>
      <w:r w:rsidRPr="005813FB">
        <w:rPr>
          <w:rFonts w:asciiTheme="minorHAnsi" w:hAnsiTheme="minorHAnsi" w:cstheme="minorHAnsi"/>
          <w:color w:val="212121"/>
          <w:sz w:val="24"/>
          <w:szCs w:val="22"/>
        </w:rPr>
        <w:t>amianto</w:t>
      </w:r>
      <w:r w:rsidR="00815A46">
        <w:rPr>
          <w:rFonts w:asciiTheme="minorHAnsi" w:hAnsiTheme="minorHAnsi" w:cstheme="minorHAnsi"/>
          <w:color w:val="212121"/>
          <w:spacing w:val="-53"/>
          <w:sz w:val="24"/>
          <w:szCs w:val="22"/>
        </w:rPr>
        <w:t xml:space="preserve">   </w:t>
      </w:r>
      <w:r w:rsidRPr="005813FB">
        <w:rPr>
          <w:rFonts w:asciiTheme="minorHAnsi" w:hAnsiTheme="minorHAnsi" w:cstheme="minorHAnsi"/>
          <w:color w:val="212121"/>
          <w:sz w:val="24"/>
          <w:szCs w:val="22"/>
        </w:rPr>
        <w:t>presenti in</w:t>
      </w:r>
      <w:r w:rsidRPr="005813FB">
        <w:rPr>
          <w:rFonts w:asciiTheme="minorHAnsi" w:hAnsiTheme="minorHAnsi" w:cstheme="minorHAnsi"/>
          <w:color w:val="212121"/>
          <w:spacing w:val="-1"/>
          <w:sz w:val="24"/>
          <w:szCs w:val="22"/>
        </w:rPr>
        <w:t xml:space="preserve"> </w:t>
      </w:r>
      <w:r w:rsidRPr="005813FB">
        <w:rPr>
          <w:rFonts w:asciiTheme="minorHAnsi" w:hAnsiTheme="minorHAnsi" w:cstheme="minorHAnsi"/>
          <w:color w:val="212121"/>
          <w:sz w:val="24"/>
          <w:szCs w:val="22"/>
        </w:rPr>
        <w:t>fabbricati</w:t>
      </w:r>
      <w:r w:rsidRPr="005813FB">
        <w:rPr>
          <w:rFonts w:asciiTheme="minorHAnsi" w:hAnsiTheme="minorHAnsi" w:cstheme="minorHAnsi"/>
          <w:color w:val="212121"/>
          <w:spacing w:val="-2"/>
          <w:sz w:val="24"/>
          <w:szCs w:val="22"/>
        </w:rPr>
        <w:t xml:space="preserve"> </w:t>
      </w:r>
      <w:r w:rsidRPr="005813FB">
        <w:rPr>
          <w:rFonts w:asciiTheme="minorHAnsi" w:hAnsiTheme="minorHAnsi" w:cstheme="minorHAnsi"/>
          <w:color w:val="212121"/>
          <w:sz w:val="24"/>
          <w:szCs w:val="22"/>
        </w:rPr>
        <w:t>o terreni</w:t>
      </w:r>
      <w:r w:rsidRPr="005813FB">
        <w:rPr>
          <w:rFonts w:asciiTheme="minorHAnsi" w:hAnsiTheme="minorHAnsi" w:cstheme="minorHAnsi"/>
          <w:color w:val="212121"/>
          <w:spacing w:val="-2"/>
          <w:sz w:val="24"/>
          <w:szCs w:val="22"/>
        </w:rPr>
        <w:t xml:space="preserve"> </w:t>
      </w:r>
      <w:r w:rsidRPr="005813FB">
        <w:rPr>
          <w:rFonts w:asciiTheme="minorHAnsi" w:hAnsiTheme="minorHAnsi" w:cstheme="minorHAnsi"/>
          <w:color w:val="212121"/>
          <w:sz w:val="24"/>
          <w:szCs w:val="22"/>
        </w:rPr>
        <w:t>di</w:t>
      </w:r>
      <w:r w:rsidRPr="005813FB">
        <w:rPr>
          <w:rFonts w:asciiTheme="minorHAnsi" w:hAnsiTheme="minorHAnsi" w:cstheme="minorHAnsi"/>
          <w:color w:val="212121"/>
          <w:spacing w:val="-2"/>
          <w:sz w:val="24"/>
          <w:szCs w:val="22"/>
        </w:rPr>
        <w:t xml:space="preserve"> </w:t>
      </w:r>
      <w:r w:rsidRPr="005813FB">
        <w:rPr>
          <w:rFonts w:asciiTheme="minorHAnsi" w:hAnsiTheme="minorHAnsi" w:cstheme="minorHAnsi"/>
          <w:color w:val="212121"/>
          <w:sz w:val="24"/>
          <w:szCs w:val="22"/>
        </w:rPr>
        <w:t>proprietà</w:t>
      </w:r>
      <w:r w:rsidRPr="005813FB">
        <w:rPr>
          <w:rFonts w:asciiTheme="minorHAnsi" w:hAnsiTheme="minorHAnsi" w:cstheme="minorHAnsi"/>
          <w:color w:val="212121"/>
          <w:spacing w:val="1"/>
          <w:sz w:val="24"/>
          <w:szCs w:val="22"/>
        </w:rPr>
        <w:t xml:space="preserve"> </w:t>
      </w:r>
      <w:r w:rsidRPr="005813FB">
        <w:rPr>
          <w:rFonts w:asciiTheme="minorHAnsi" w:hAnsiTheme="minorHAnsi" w:cstheme="minorHAnsi"/>
          <w:color w:val="212121"/>
          <w:sz w:val="24"/>
          <w:szCs w:val="22"/>
        </w:rPr>
        <w:t>privata</w:t>
      </w:r>
      <w:r w:rsidRPr="005813FB">
        <w:rPr>
          <w:rFonts w:asciiTheme="minorHAnsi" w:hAnsiTheme="minorHAnsi" w:cstheme="minorHAnsi"/>
          <w:color w:val="212121"/>
          <w:spacing w:val="-3"/>
          <w:sz w:val="24"/>
          <w:szCs w:val="22"/>
        </w:rPr>
        <w:t xml:space="preserve"> </w:t>
      </w:r>
      <w:r w:rsidRPr="005813FB">
        <w:rPr>
          <w:rFonts w:asciiTheme="minorHAnsi" w:hAnsiTheme="minorHAnsi" w:cstheme="minorHAnsi"/>
          <w:color w:val="212121"/>
          <w:sz w:val="24"/>
          <w:szCs w:val="22"/>
        </w:rPr>
        <w:t>nel</w:t>
      </w:r>
      <w:r w:rsidRPr="005813FB">
        <w:rPr>
          <w:rFonts w:asciiTheme="minorHAnsi" w:hAnsiTheme="minorHAnsi" w:cstheme="minorHAnsi"/>
          <w:color w:val="212121"/>
          <w:spacing w:val="-2"/>
          <w:sz w:val="24"/>
          <w:szCs w:val="22"/>
        </w:rPr>
        <w:t xml:space="preserve"> </w:t>
      </w:r>
      <w:r w:rsidRPr="005813FB">
        <w:rPr>
          <w:rFonts w:asciiTheme="minorHAnsi" w:hAnsiTheme="minorHAnsi" w:cstheme="minorHAnsi"/>
          <w:color w:val="212121"/>
          <w:sz w:val="24"/>
          <w:szCs w:val="22"/>
        </w:rPr>
        <w:t>territorio comunale.</w:t>
      </w:r>
    </w:p>
    <w:p w:rsidR="00A53A9A" w:rsidRPr="005813FB" w:rsidRDefault="00A53A9A" w:rsidP="00A53A9A">
      <w:pPr>
        <w:pStyle w:val="Corpodeltesto"/>
        <w:spacing w:before="7"/>
        <w:rPr>
          <w:rFonts w:asciiTheme="minorHAnsi" w:hAnsiTheme="minorHAnsi" w:cstheme="minorHAnsi"/>
          <w:b/>
          <w:sz w:val="22"/>
          <w:szCs w:val="22"/>
        </w:rPr>
      </w:pPr>
    </w:p>
    <w:p w:rsidR="00A53A9A" w:rsidRPr="005813FB" w:rsidRDefault="00A53A9A" w:rsidP="00A53A9A">
      <w:pPr>
        <w:pStyle w:val="Corpodeltesto"/>
        <w:tabs>
          <w:tab w:val="left" w:pos="575"/>
          <w:tab w:val="left" w:leader="underscore" w:pos="7309"/>
          <w:tab w:val="left" w:pos="9687"/>
        </w:tabs>
        <w:ind w:left="6"/>
        <w:jc w:val="center"/>
        <w:rPr>
          <w:rFonts w:asciiTheme="minorHAnsi" w:hAnsiTheme="minorHAnsi" w:cstheme="minorHAnsi"/>
          <w:sz w:val="22"/>
          <w:szCs w:val="22"/>
        </w:rPr>
      </w:pPr>
      <w:r w:rsidRPr="005813FB">
        <w:rPr>
          <w:rFonts w:asciiTheme="minorHAnsi" w:hAnsiTheme="minorHAnsi" w:cstheme="minorHAnsi"/>
          <w:sz w:val="22"/>
          <w:szCs w:val="22"/>
        </w:rPr>
        <w:t>Il/la</w:t>
      </w:r>
      <w:r w:rsidRPr="005813FB">
        <w:rPr>
          <w:rFonts w:asciiTheme="minorHAnsi" w:hAnsiTheme="minorHAnsi" w:cstheme="minorHAnsi"/>
          <w:sz w:val="22"/>
          <w:szCs w:val="22"/>
        </w:rPr>
        <w:tab/>
        <w:t xml:space="preserve">sottoscritto/a </w:t>
      </w:r>
      <w:r w:rsidRPr="005813FB">
        <w:rPr>
          <w:rFonts w:asciiTheme="minorHAnsi" w:hAnsiTheme="minorHAnsi" w:cstheme="minorHAnsi"/>
          <w:sz w:val="22"/>
          <w:szCs w:val="22"/>
        </w:rPr>
        <w:tab/>
      </w:r>
      <w:r w:rsidRPr="005813FB">
        <w:rPr>
          <w:rFonts w:asciiTheme="minorHAnsi" w:hAnsiTheme="minorHAnsi" w:cstheme="minorHAnsi"/>
          <w:w w:val="99"/>
          <w:sz w:val="22"/>
          <w:szCs w:val="22"/>
          <w:u w:val="single"/>
        </w:rPr>
        <w:t xml:space="preserve"> </w:t>
      </w:r>
      <w:r w:rsidRPr="005813FB">
        <w:rPr>
          <w:rFonts w:asciiTheme="minorHAnsi" w:hAnsiTheme="minorHAnsi" w:cstheme="minorHAnsi"/>
          <w:sz w:val="22"/>
          <w:szCs w:val="22"/>
          <w:u w:val="single"/>
        </w:rPr>
        <w:tab/>
      </w:r>
    </w:p>
    <w:p w:rsidR="00A53A9A" w:rsidRPr="005813FB" w:rsidRDefault="00A53A9A" w:rsidP="00A53A9A">
      <w:pPr>
        <w:pStyle w:val="Corpodeltesto"/>
        <w:rPr>
          <w:rFonts w:asciiTheme="minorHAnsi" w:hAnsiTheme="minorHAnsi" w:cstheme="minorHAnsi"/>
          <w:sz w:val="22"/>
          <w:szCs w:val="22"/>
        </w:rPr>
      </w:pPr>
    </w:p>
    <w:p w:rsidR="00A53A9A" w:rsidRPr="005813FB" w:rsidRDefault="00A53A9A" w:rsidP="00A53A9A">
      <w:pPr>
        <w:pStyle w:val="Corpodeltesto"/>
        <w:tabs>
          <w:tab w:val="left" w:pos="4838"/>
          <w:tab w:val="left" w:pos="6328"/>
          <w:tab w:val="left" w:pos="7684"/>
          <w:tab w:val="left" w:pos="9774"/>
        </w:tabs>
        <w:spacing w:before="93"/>
        <w:ind w:left="112"/>
        <w:rPr>
          <w:rFonts w:asciiTheme="minorHAnsi" w:hAnsiTheme="minorHAnsi" w:cstheme="minorHAnsi"/>
          <w:sz w:val="22"/>
          <w:szCs w:val="22"/>
        </w:rPr>
      </w:pPr>
      <w:r w:rsidRPr="005813FB">
        <w:rPr>
          <w:rFonts w:asciiTheme="minorHAnsi" w:hAnsiTheme="minorHAnsi" w:cstheme="minorHAnsi"/>
          <w:sz w:val="22"/>
          <w:szCs w:val="22"/>
        </w:rPr>
        <w:t>nato/a</w:t>
      </w:r>
      <w:r w:rsidRPr="005813FB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5813FB">
        <w:rPr>
          <w:rFonts w:asciiTheme="minorHAnsi" w:hAnsiTheme="minorHAnsi" w:cstheme="minorHAnsi"/>
          <w:sz w:val="22"/>
          <w:szCs w:val="22"/>
        </w:rPr>
        <w:t>a</w:t>
      </w:r>
      <w:r w:rsidRPr="005813FB">
        <w:rPr>
          <w:rFonts w:asciiTheme="minorHAnsi" w:hAnsiTheme="minorHAnsi" w:cstheme="minorHAnsi"/>
          <w:sz w:val="22"/>
          <w:szCs w:val="22"/>
          <w:u w:val="single"/>
        </w:rPr>
        <w:tab/>
      </w:r>
      <w:r w:rsidRPr="005813FB">
        <w:rPr>
          <w:rFonts w:asciiTheme="minorHAnsi" w:hAnsiTheme="minorHAnsi" w:cstheme="minorHAnsi"/>
          <w:sz w:val="22"/>
          <w:szCs w:val="22"/>
        </w:rPr>
        <w:t>_</w:t>
      </w:r>
      <w:r w:rsidRPr="005813FB">
        <w:rPr>
          <w:rFonts w:asciiTheme="minorHAnsi" w:hAnsiTheme="minorHAnsi" w:cstheme="minorHAnsi"/>
          <w:sz w:val="22"/>
          <w:szCs w:val="22"/>
          <w:u w:val="single"/>
        </w:rPr>
        <w:tab/>
      </w:r>
      <w:r w:rsidRPr="005813FB">
        <w:rPr>
          <w:rFonts w:asciiTheme="minorHAnsi" w:hAnsiTheme="minorHAnsi" w:cstheme="minorHAnsi"/>
          <w:sz w:val="22"/>
          <w:szCs w:val="22"/>
        </w:rPr>
        <w:t>Prov.</w:t>
      </w:r>
      <w:r w:rsidRPr="005813FB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5813FB">
        <w:rPr>
          <w:rFonts w:asciiTheme="minorHAnsi" w:hAnsiTheme="minorHAnsi" w:cstheme="minorHAnsi"/>
          <w:sz w:val="22"/>
          <w:szCs w:val="22"/>
        </w:rPr>
        <w:t>_</w:t>
      </w:r>
      <w:r w:rsidRPr="005813FB">
        <w:rPr>
          <w:rFonts w:asciiTheme="minorHAnsi" w:hAnsiTheme="minorHAnsi" w:cstheme="minorHAnsi"/>
          <w:sz w:val="22"/>
          <w:szCs w:val="22"/>
          <w:u w:val="single"/>
        </w:rPr>
        <w:tab/>
      </w:r>
      <w:r w:rsidRPr="005813FB">
        <w:rPr>
          <w:rFonts w:asciiTheme="minorHAnsi" w:hAnsiTheme="minorHAnsi" w:cstheme="minorHAnsi"/>
          <w:sz w:val="22"/>
          <w:szCs w:val="22"/>
        </w:rPr>
        <w:t>il</w:t>
      </w:r>
      <w:r w:rsidRPr="005813FB">
        <w:rPr>
          <w:rFonts w:asciiTheme="minorHAnsi" w:hAnsiTheme="minorHAnsi" w:cstheme="minorHAnsi"/>
          <w:spacing w:val="6"/>
          <w:sz w:val="22"/>
          <w:szCs w:val="22"/>
        </w:rPr>
        <w:t xml:space="preserve"> </w:t>
      </w:r>
      <w:r w:rsidRPr="005813FB">
        <w:rPr>
          <w:rFonts w:asciiTheme="minorHAnsi" w:hAnsiTheme="minorHAnsi" w:cstheme="minorHAnsi"/>
          <w:w w:val="99"/>
          <w:sz w:val="22"/>
          <w:szCs w:val="22"/>
          <w:u w:val="single"/>
        </w:rPr>
        <w:t xml:space="preserve"> </w:t>
      </w:r>
      <w:r w:rsidRPr="005813FB">
        <w:rPr>
          <w:rFonts w:asciiTheme="minorHAnsi" w:hAnsiTheme="minorHAnsi" w:cstheme="minorHAnsi"/>
          <w:sz w:val="22"/>
          <w:szCs w:val="22"/>
          <w:u w:val="single"/>
        </w:rPr>
        <w:tab/>
      </w:r>
    </w:p>
    <w:p w:rsidR="00A53A9A" w:rsidRPr="005813FB" w:rsidRDefault="00A53A9A" w:rsidP="00A53A9A">
      <w:pPr>
        <w:pStyle w:val="Corpodeltesto"/>
        <w:rPr>
          <w:rFonts w:asciiTheme="minorHAnsi" w:hAnsiTheme="minorHAnsi" w:cstheme="minorHAnsi"/>
          <w:sz w:val="22"/>
          <w:szCs w:val="22"/>
        </w:rPr>
      </w:pPr>
    </w:p>
    <w:p w:rsidR="00A53A9A" w:rsidRPr="005813FB" w:rsidRDefault="00A53A9A" w:rsidP="00A53A9A">
      <w:pPr>
        <w:pStyle w:val="Corpodeltesto"/>
        <w:tabs>
          <w:tab w:val="left" w:leader="underscore" w:pos="7389"/>
          <w:tab w:val="left" w:pos="8543"/>
          <w:tab w:val="left" w:pos="9788"/>
        </w:tabs>
        <w:spacing w:before="93"/>
        <w:ind w:left="112"/>
        <w:rPr>
          <w:rFonts w:asciiTheme="minorHAnsi" w:hAnsiTheme="minorHAnsi" w:cstheme="minorHAnsi"/>
          <w:sz w:val="22"/>
          <w:szCs w:val="22"/>
        </w:rPr>
      </w:pPr>
      <w:r w:rsidRPr="005813FB">
        <w:rPr>
          <w:rFonts w:asciiTheme="minorHAnsi" w:hAnsiTheme="minorHAnsi" w:cstheme="minorHAnsi"/>
          <w:sz w:val="22"/>
          <w:szCs w:val="22"/>
        </w:rPr>
        <w:t>residente</w:t>
      </w:r>
      <w:r w:rsidRPr="005813FB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5813FB">
        <w:rPr>
          <w:rFonts w:asciiTheme="minorHAnsi" w:hAnsiTheme="minorHAnsi" w:cstheme="minorHAnsi"/>
          <w:sz w:val="22"/>
          <w:szCs w:val="22"/>
        </w:rPr>
        <w:t xml:space="preserve">a </w:t>
      </w:r>
      <w:r w:rsidRPr="005813FB">
        <w:rPr>
          <w:rFonts w:asciiTheme="minorHAnsi" w:hAnsiTheme="minorHAnsi" w:cstheme="minorHAnsi"/>
          <w:sz w:val="22"/>
          <w:szCs w:val="22"/>
        </w:rPr>
        <w:tab/>
      </w:r>
      <w:r w:rsidRPr="005813FB">
        <w:rPr>
          <w:rFonts w:asciiTheme="minorHAnsi" w:hAnsiTheme="minorHAnsi" w:cstheme="minorHAnsi"/>
          <w:w w:val="99"/>
          <w:sz w:val="22"/>
          <w:szCs w:val="22"/>
          <w:u w:val="single"/>
        </w:rPr>
        <w:t xml:space="preserve"> </w:t>
      </w:r>
      <w:r w:rsidRPr="005813FB">
        <w:rPr>
          <w:rFonts w:asciiTheme="minorHAnsi" w:hAnsiTheme="minorHAnsi" w:cstheme="minorHAnsi"/>
          <w:sz w:val="22"/>
          <w:szCs w:val="22"/>
          <w:u w:val="single"/>
        </w:rPr>
        <w:tab/>
      </w:r>
      <w:r w:rsidRPr="005813FB">
        <w:rPr>
          <w:rFonts w:asciiTheme="minorHAnsi" w:hAnsiTheme="minorHAnsi" w:cstheme="minorHAnsi"/>
          <w:sz w:val="22"/>
          <w:szCs w:val="22"/>
        </w:rPr>
        <w:t>Prov.</w:t>
      </w:r>
      <w:r w:rsidRPr="005813FB">
        <w:rPr>
          <w:rFonts w:asciiTheme="minorHAnsi" w:hAnsiTheme="minorHAnsi" w:cstheme="minorHAnsi"/>
          <w:spacing w:val="7"/>
          <w:sz w:val="22"/>
          <w:szCs w:val="22"/>
        </w:rPr>
        <w:t xml:space="preserve"> </w:t>
      </w:r>
      <w:r w:rsidRPr="005813FB">
        <w:rPr>
          <w:rFonts w:asciiTheme="minorHAnsi" w:hAnsiTheme="minorHAnsi" w:cstheme="minorHAnsi"/>
          <w:w w:val="99"/>
          <w:sz w:val="22"/>
          <w:szCs w:val="22"/>
          <w:u w:val="single"/>
        </w:rPr>
        <w:t xml:space="preserve"> </w:t>
      </w:r>
      <w:r w:rsidRPr="005813FB">
        <w:rPr>
          <w:rFonts w:asciiTheme="minorHAnsi" w:hAnsiTheme="minorHAnsi" w:cstheme="minorHAnsi"/>
          <w:sz w:val="22"/>
          <w:szCs w:val="22"/>
          <w:u w:val="single"/>
        </w:rPr>
        <w:tab/>
      </w:r>
    </w:p>
    <w:p w:rsidR="00A53A9A" w:rsidRPr="005813FB" w:rsidRDefault="00A53A9A" w:rsidP="00A53A9A">
      <w:pPr>
        <w:pStyle w:val="Corpodeltesto"/>
        <w:spacing w:before="9"/>
        <w:rPr>
          <w:rFonts w:asciiTheme="minorHAnsi" w:hAnsiTheme="minorHAnsi" w:cstheme="minorHAnsi"/>
          <w:sz w:val="22"/>
          <w:szCs w:val="22"/>
        </w:rPr>
      </w:pPr>
    </w:p>
    <w:p w:rsidR="00A53A9A" w:rsidRPr="005813FB" w:rsidRDefault="00A53A9A" w:rsidP="00A53A9A">
      <w:pPr>
        <w:pStyle w:val="Corpodeltesto"/>
        <w:tabs>
          <w:tab w:val="left" w:leader="underscore" w:pos="7411"/>
          <w:tab w:val="left" w:pos="9011"/>
          <w:tab w:val="left" w:pos="9733"/>
        </w:tabs>
        <w:spacing w:before="92"/>
        <w:ind w:left="168"/>
        <w:rPr>
          <w:rFonts w:asciiTheme="minorHAnsi" w:hAnsiTheme="minorHAnsi" w:cstheme="minorHAnsi"/>
          <w:sz w:val="22"/>
          <w:szCs w:val="22"/>
        </w:rPr>
      </w:pPr>
      <w:r w:rsidRPr="005813FB">
        <w:rPr>
          <w:rFonts w:asciiTheme="minorHAnsi" w:hAnsiTheme="minorHAnsi" w:cstheme="minorHAnsi"/>
          <w:sz w:val="22"/>
          <w:szCs w:val="22"/>
        </w:rPr>
        <w:t>In</w:t>
      </w:r>
      <w:r w:rsidRPr="005813FB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5813FB">
        <w:rPr>
          <w:rFonts w:asciiTheme="minorHAnsi" w:hAnsiTheme="minorHAnsi" w:cstheme="minorHAnsi"/>
          <w:sz w:val="22"/>
          <w:szCs w:val="22"/>
        </w:rPr>
        <w:t>Via/</w:t>
      </w:r>
      <w:proofErr w:type="spellStart"/>
      <w:r w:rsidRPr="005813FB">
        <w:rPr>
          <w:rFonts w:asciiTheme="minorHAnsi" w:hAnsiTheme="minorHAnsi" w:cstheme="minorHAnsi"/>
          <w:sz w:val="22"/>
          <w:szCs w:val="22"/>
        </w:rPr>
        <w:t>P.zza</w:t>
      </w:r>
      <w:proofErr w:type="spellEnd"/>
      <w:r w:rsidRPr="005813FB">
        <w:rPr>
          <w:rFonts w:asciiTheme="minorHAnsi" w:hAnsiTheme="minorHAnsi" w:cstheme="minorHAnsi"/>
          <w:sz w:val="22"/>
          <w:szCs w:val="22"/>
        </w:rPr>
        <w:t xml:space="preserve"> </w:t>
      </w:r>
      <w:r w:rsidRPr="005813FB">
        <w:rPr>
          <w:rFonts w:asciiTheme="minorHAnsi" w:hAnsiTheme="minorHAnsi" w:cstheme="minorHAnsi"/>
          <w:sz w:val="22"/>
          <w:szCs w:val="22"/>
        </w:rPr>
        <w:tab/>
      </w:r>
      <w:r w:rsidRPr="005813FB">
        <w:rPr>
          <w:rFonts w:asciiTheme="minorHAnsi" w:hAnsiTheme="minorHAnsi" w:cstheme="minorHAnsi"/>
          <w:w w:val="99"/>
          <w:sz w:val="22"/>
          <w:szCs w:val="22"/>
          <w:u w:val="single"/>
        </w:rPr>
        <w:t xml:space="preserve"> </w:t>
      </w:r>
      <w:r w:rsidRPr="005813FB">
        <w:rPr>
          <w:rFonts w:asciiTheme="minorHAnsi" w:hAnsiTheme="minorHAnsi" w:cstheme="minorHAnsi"/>
          <w:sz w:val="22"/>
          <w:szCs w:val="22"/>
          <w:u w:val="single"/>
        </w:rPr>
        <w:tab/>
      </w:r>
      <w:r w:rsidRPr="005813FB">
        <w:rPr>
          <w:rFonts w:asciiTheme="minorHAnsi" w:hAnsiTheme="minorHAnsi" w:cstheme="minorHAnsi"/>
          <w:sz w:val="22"/>
          <w:szCs w:val="22"/>
        </w:rPr>
        <w:t>n.</w:t>
      </w:r>
      <w:r w:rsidRPr="005813FB">
        <w:rPr>
          <w:rFonts w:asciiTheme="minorHAnsi" w:hAnsiTheme="minorHAnsi" w:cstheme="minorHAnsi"/>
          <w:spacing w:val="5"/>
          <w:sz w:val="22"/>
          <w:szCs w:val="22"/>
        </w:rPr>
        <w:t xml:space="preserve"> </w:t>
      </w:r>
      <w:r w:rsidRPr="005813FB">
        <w:rPr>
          <w:rFonts w:asciiTheme="minorHAnsi" w:hAnsiTheme="minorHAnsi" w:cstheme="minorHAnsi"/>
          <w:w w:val="99"/>
          <w:sz w:val="22"/>
          <w:szCs w:val="22"/>
          <w:u w:val="single"/>
        </w:rPr>
        <w:t xml:space="preserve"> </w:t>
      </w:r>
      <w:r w:rsidRPr="005813FB">
        <w:rPr>
          <w:rFonts w:asciiTheme="minorHAnsi" w:hAnsiTheme="minorHAnsi" w:cstheme="minorHAnsi"/>
          <w:sz w:val="22"/>
          <w:szCs w:val="22"/>
          <w:u w:val="single"/>
        </w:rPr>
        <w:tab/>
      </w:r>
    </w:p>
    <w:p w:rsidR="00A53A9A" w:rsidRPr="005813FB" w:rsidRDefault="00A53A9A" w:rsidP="00A53A9A">
      <w:pPr>
        <w:pStyle w:val="Corpodeltesto"/>
        <w:rPr>
          <w:rFonts w:asciiTheme="minorHAnsi" w:hAnsiTheme="minorHAnsi" w:cstheme="minorHAnsi"/>
          <w:sz w:val="22"/>
          <w:szCs w:val="22"/>
        </w:rPr>
      </w:pPr>
    </w:p>
    <w:p w:rsidR="00A53A9A" w:rsidRPr="005813FB" w:rsidRDefault="00A53A9A" w:rsidP="00A53A9A">
      <w:pPr>
        <w:pStyle w:val="Corpodeltesto"/>
        <w:tabs>
          <w:tab w:val="left" w:pos="2351"/>
          <w:tab w:val="left" w:pos="3284"/>
          <w:tab w:val="left" w:pos="7192"/>
          <w:tab w:val="left" w:pos="9640"/>
        </w:tabs>
        <w:spacing w:before="93"/>
        <w:ind w:left="168"/>
        <w:rPr>
          <w:rFonts w:asciiTheme="minorHAnsi" w:hAnsiTheme="minorHAnsi" w:cstheme="minorHAnsi"/>
          <w:sz w:val="22"/>
          <w:szCs w:val="22"/>
        </w:rPr>
      </w:pPr>
      <w:proofErr w:type="spellStart"/>
      <w:r w:rsidRPr="005813FB">
        <w:rPr>
          <w:rFonts w:asciiTheme="minorHAnsi" w:hAnsiTheme="minorHAnsi" w:cstheme="minorHAnsi"/>
          <w:sz w:val="22"/>
          <w:szCs w:val="22"/>
        </w:rPr>
        <w:t>tel</w:t>
      </w:r>
      <w:proofErr w:type="spellEnd"/>
      <w:r w:rsidRPr="005813FB">
        <w:rPr>
          <w:rFonts w:asciiTheme="minorHAnsi" w:hAnsiTheme="minorHAnsi" w:cstheme="minorHAnsi"/>
          <w:sz w:val="22"/>
          <w:szCs w:val="22"/>
          <w:u w:val="single"/>
        </w:rPr>
        <w:tab/>
      </w:r>
      <w:r w:rsidRPr="005813FB">
        <w:rPr>
          <w:rFonts w:asciiTheme="minorHAnsi" w:hAnsiTheme="minorHAnsi" w:cstheme="minorHAnsi"/>
          <w:sz w:val="22"/>
          <w:szCs w:val="22"/>
        </w:rPr>
        <w:t>_</w:t>
      </w:r>
      <w:r w:rsidRPr="005813FB">
        <w:rPr>
          <w:rFonts w:asciiTheme="minorHAnsi" w:hAnsiTheme="minorHAnsi" w:cstheme="minorHAnsi"/>
          <w:sz w:val="22"/>
          <w:szCs w:val="22"/>
          <w:u w:val="single"/>
        </w:rPr>
        <w:tab/>
      </w:r>
      <w:r w:rsidRPr="005813FB">
        <w:rPr>
          <w:rFonts w:asciiTheme="minorHAnsi" w:hAnsiTheme="minorHAnsi" w:cstheme="minorHAnsi"/>
          <w:sz w:val="22"/>
          <w:szCs w:val="22"/>
        </w:rPr>
        <w:t>codice</w:t>
      </w:r>
      <w:r w:rsidRPr="005813FB">
        <w:rPr>
          <w:rFonts w:asciiTheme="minorHAnsi" w:hAnsiTheme="minorHAnsi" w:cstheme="minorHAnsi"/>
          <w:spacing w:val="23"/>
          <w:sz w:val="22"/>
          <w:szCs w:val="22"/>
        </w:rPr>
        <w:t xml:space="preserve"> </w:t>
      </w:r>
      <w:r w:rsidRPr="005813FB">
        <w:rPr>
          <w:rFonts w:asciiTheme="minorHAnsi" w:hAnsiTheme="minorHAnsi" w:cstheme="minorHAnsi"/>
          <w:sz w:val="22"/>
          <w:szCs w:val="22"/>
        </w:rPr>
        <w:t>fiscale</w:t>
      </w:r>
      <w:r w:rsidRPr="005813FB">
        <w:rPr>
          <w:rFonts w:asciiTheme="minorHAnsi" w:hAnsiTheme="minorHAnsi" w:cstheme="minorHAnsi"/>
          <w:sz w:val="22"/>
          <w:szCs w:val="22"/>
          <w:u w:val="single"/>
        </w:rPr>
        <w:tab/>
      </w:r>
      <w:r w:rsidRPr="005813FB">
        <w:rPr>
          <w:rFonts w:asciiTheme="minorHAnsi" w:hAnsiTheme="minorHAnsi" w:cstheme="minorHAnsi"/>
          <w:sz w:val="22"/>
          <w:szCs w:val="22"/>
        </w:rPr>
        <w:t>_</w:t>
      </w:r>
      <w:r w:rsidRPr="005813FB">
        <w:rPr>
          <w:rFonts w:asciiTheme="minorHAnsi" w:hAnsiTheme="minorHAnsi" w:cstheme="minorHAnsi"/>
          <w:sz w:val="22"/>
          <w:szCs w:val="22"/>
          <w:u w:val="single"/>
        </w:rPr>
        <w:tab/>
      </w:r>
      <w:r w:rsidRPr="005813FB">
        <w:rPr>
          <w:rFonts w:asciiTheme="minorHAnsi" w:hAnsiTheme="minorHAnsi" w:cstheme="minorHAnsi"/>
          <w:sz w:val="22"/>
          <w:szCs w:val="22"/>
        </w:rPr>
        <w:t>_</w:t>
      </w:r>
    </w:p>
    <w:p w:rsidR="00A53A9A" w:rsidRPr="005813FB" w:rsidRDefault="00A53A9A" w:rsidP="00A53A9A">
      <w:pPr>
        <w:pStyle w:val="Corpodeltesto"/>
        <w:spacing w:before="1"/>
        <w:rPr>
          <w:rFonts w:asciiTheme="minorHAnsi" w:hAnsiTheme="minorHAnsi" w:cstheme="minorHAnsi"/>
          <w:sz w:val="22"/>
          <w:szCs w:val="22"/>
        </w:rPr>
      </w:pPr>
    </w:p>
    <w:p w:rsidR="00A53A9A" w:rsidRPr="005813FB" w:rsidRDefault="00A53A9A" w:rsidP="00A53A9A">
      <w:pPr>
        <w:pStyle w:val="Corpodeltesto"/>
        <w:ind w:left="112"/>
        <w:rPr>
          <w:rFonts w:asciiTheme="minorHAnsi" w:hAnsiTheme="minorHAnsi" w:cstheme="minorHAnsi"/>
          <w:sz w:val="22"/>
          <w:szCs w:val="22"/>
        </w:rPr>
      </w:pPr>
      <w:r w:rsidRPr="005813FB">
        <w:rPr>
          <w:rFonts w:asciiTheme="minorHAnsi" w:hAnsiTheme="minorHAnsi" w:cstheme="minorHAnsi"/>
          <w:sz w:val="22"/>
          <w:szCs w:val="22"/>
        </w:rPr>
        <w:t>relativamente</w:t>
      </w:r>
      <w:r w:rsidRPr="005813FB">
        <w:rPr>
          <w:rFonts w:asciiTheme="minorHAnsi" w:hAnsiTheme="minorHAnsi" w:cstheme="minorHAnsi"/>
          <w:spacing w:val="60"/>
          <w:sz w:val="22"/>
          <w:szCs w:val="22"/>
        </w:rPr>
        <w:t xml:space="preserve"> </w:t>
      </w:r>
      <w:r w:rsidRPr="005813FB">
        <w:rPr>
          <w:rFonts w:asciiTheme="minorHAnsi" w:hAnsiTheme="minorHAnsi" w:cstheme="minorHAnsi"/>
          <w:sz w:val="22"/>
          <w:szCs w:val="22"/>
        </w:rPr>
        <w:t xml:space="preserve">al  </w:t>
      </w:r>
      <w:r w:rsidRPr="005813FB">
        <w:rPr>
          <w:rFonts w:asciiTheme="minorHAnsi" w:hAnsiTheme="minorHAnsi" w:cstheme="minorHAnsi"/>
          <w:spacing w:val="3"/>
          <w:sz w:val="22"/>
          <w:szCs w:val="22"/>
        </w:rPr>
        <w:t xml:space="preserve"> </w:t>
      </w:r>
      <w:r w:rsidRPr="005813FB">
        <w:rPr>
          <w:rFonts w:asciiTheme="minorHAnsi" w:hAnsiTheme="minorHAnsi" w:cstheme="minorHAnsi"/>
          <w:sz w:val="22"/>
          <w:szCs w:val="22"/>
        </w:rPr>
        <w:t xml:space="preserve">fabbricato/immobile  </w:t>
      </w:r>
      <w:r w:rsidRPr="005813FB">
        <w:rPr>
          <w:rFonts w:asciiTheme="minorHAnsi" w:hAnsiTheme="minorHAnsi" w:cstheme="minorHAnsi"/>
          <w:spacing w:val="3"/>
          <w:sz w:val="22"/>
          <w:szCs w:val="22"/>
        </w:rPr>
        <w:t xml:space="preserve"> </w:t>
      </w:r>
      <w:r w:rsidRPr="005813FB">
        <w:rPr>
          <w:rFonts w:asciiTheme="minorHAnsi" w:hAnsiTheme="minorHAnsi" w:cstheme="minorHAnsi"/>
          <w:sz w:val="22"/>
          <w:szCs w:val="22"/>
        </w:rPr>
        <w:t xml:space="preserve">ubicato  </w:t>
      </w:r>
      <w:r w:rsidRPr="005813FB">
        <w:rPr>
          <w:rFonts w:asciiTheme="minorHAnsi" w:hAnsiTheme="minorHAnsi" w:cstheme="minorHAnsi"/>
          <w:spacing w:val="4"/>
          <w:sz w:val="22"/>
          <w:szCs w:val="22"/>
        </w:rPr>
        <w:t xml:space="preserve"> </w:t>
      </w:r>
      <w:r w:rsidRPr="005813FB">
        <w:rPr>
          <w:rFonts w:asciiTheme="minorHAnsi" w:hAnsiTheme="minorHAnsi" w:cstheme="minorHAnsi"/>
          <w:sz w:val="22"/>
          <w:szCs w:val="22"/>
        </w:rPr>
        <w:t xml:space="preserve">nel  </w:t>
      </w:r>
      <w:r w:rsidRPr="005813FB">
        <w:rPr>
          <w:rFonts w:asciiTheme="minorHAnsi" w:hAnsiTheme="minorHAnsi" w:cstheme="minorHAnsi"/>
          <w:spacing w:val="5"/>
          <w:sz w:val="22"/>
          <w:szCs w:val="22"/>
        </w:rPr>
        <w:t xml:space="preserve"> </w:t>
      </w:r>
      <w:r w:rsidRPr="005813FB">
        <w:rPr>
          <w:rFonts w:asciiTheme="minorHAnsi" w:hAnsiTheme="minorHAnsi" w:cstheme="minorHAnsi"/>
          <w:sz w:val="22"/>
          <w:szCs w:val="22"/>
        </w:rPr>
        <w:t xml:space="preserve">comune  </w:t>
      </w:r>
      <w:r w:rsidRPr="005813FB">
        <w:rPr>
          <w:rFonts w:asciiTheme="minorHAnsi" w:hAnsiTheme="minorHAnsi" w:cstheme="minorHAnsi"/>
          <w:spacing w:val="3"/>
          <w:sz w:val="22"/>
          <w:szCs w:val="22"/>
        </w:rPr>
        <w:t xml:space="preserve"> </w:t>
      </w:r>
      <w:r w:rsidRPr="005813FB">
        <w:rPr>
          <w:rFonts w:asciiTheme="minorHAnsi" w:hAnsiTheme="minorHAnsi" w:cstheme="minorHAnsi"/>
          <w:sz w:val="22"/>
          <w:szCs w:val="22"/>
        </w:rPr>
        <w:t xml:space="preserve">di  </w:t>
      </w:r>
      <w:r>
        <w:rPr>
          <w:rFonts w:asciiTheme="minorHAnsi" w:hAnsiTheme="minorHAnsi" w:cstheme="minorHAnsi"/>
          <w:spacing w:val="4"/>
          <w:sz w:val="22"/>
          <w:szCs w:val="22"/>
        </w:rPr>
        <w:t>Nociglia</w:t>
      </w:r>
      <w:r w:rsidRPr="005813FB">
        <w:rPr>
          <w:rFonts w:asciiTheme="minorHAnsi" w:hAnsiTheme="minorHAnsi" w:cstheme="minorHAnsi"/>
          <w:sz w:val="22"/>
          <w:szCs w:val="22"/>
        </w:rPr>
        <w:t xml:space="preserve"> </w:t>
      </w:r>
      <w:r w:rsidRPr="005813FB">
        <w:rPr>
          <w:rFonts w:asciiTheme="minorHAnsi" w:hAnsiTheme="minorHAnsi" w:cstheme="minorHAnsi"/>
          <w:spacing w:val="3"/>
          <w:sz w:val="22"/>
          <w:szCs w:val="22"/>
        </w:rPr>
        <w:t xml:space="preserve"> </w:t>
      </w:r>
      <w:r w:rsidRPr="005813FB">
        <w:rPr>
          <w:rFonts w:asciiTheme="minorHAnsi" w:hAnsiTheme="minorHAnsi" w:cstheme="minorHAnsi"/>
          <w:sz w:val="22"/>
          <w:szCs w:val="22"/>
        </w:rPr>
        <w:t xml:space="preserve">(LE)  </w:t>
      </w:r>
      <w:r w:rsidRPr="005813FB">
        <w:rPr>
          <w:rFonts w:asciiTheme="minorHAnsi" w:hAnsiTheme="minorHAnsi" w:cstheme="minorHAnsi"/>
          <w:spacing w:val="5"/>
          <w:sz w:val="22"/>
          <w:szCs w:val="22"/>
        </w:rPr>
        <w:t xml:space="preserve"> </w:t>
      </w:r>
      <w:r w:rsidRPr="005813FB">
        <w:rPr>
          <w:rFonts w:asciiTheme="minorHAnsi" w:hAnsiTheme="minorHAnsi" w:cstheme="minorHAnsi"/>
          <w:sz w:val="22"/>
          <w:szCs w:val="22"/>
        </w:rPr>
        <w:t>Via/Piazza</w:t>
      </w:r>
    </w:p>
    <w:p w:rsidR="00A53A9A" w:rsidRPr="005813FB" w:rsidRDefault="00A53A9A" w:rsidP="00A53A9A">
      <w:pPr>
        <w:pStyle w:val="Corpodeltesto"/>
        <w:spacing w:before="9"/>
        <w:rPr>
          <w:rFonts w:asciiTheme="minorHAnsi" w:hAnsiTheme="minorHAnsi" w:cstheme="minorHAnsi"/>
          <w:sz w:val="22"/>
          <w:szCs w:val="22"/>
        </w:rPr>
      </w:pPr>
    </w:p>
    <w:p w:rsidR="00A53A9A" w:rsidRPr="005813FB" w:rsidRDefault="00A53A9A" w:rsidP="00A53A9A">
      <w:pPr>
        <w:pStyle w:val="Corpodeltesto"/>
        <w:tabs>
          <w:tab w:val="left" w:pos="2447"/>
          <w:tab w:val="left" w:pos="4895"/>
          <w:tab w:val="left" w:pos="7343"/>
          <w:tab w:val="left" w:pos="8234"/>
          <w:tab w:val="left" w:pos="9779"/>
        </w:tabs>
        <w:spacing w:before="93"/>
        <w:ind w:left="112"/>
        <w:rPr>
          <w:rFonts w:asciiTheme="minorHAnsi" w:hAnsiTheme="minorHAnsi" w:cstheme="minorHAnsi"/>
          <w:sz w:val="22"/>
          <w:szCs w:val="22"/>
        </w:rPr>
      </w:pPr>
      <w:r w:rsidRPr="005813FB">
        <w:rPr>
          <w:rFonts w:asciiTheme="minorHAnsi" w:hAnsiTheme="minorHAnsi" w:cstheme="minorHAnsi"/>
          <w:w w:val="99"/>
          <w:sz w:val="22"/>
          <w:szCs w:val="22"/>
          <w:u w:val="single"/>
        </w:rPr>
        <w:t xml:space="preserve"> </w:t>
      </w:r>
      <w:r w:rsidRPr="005813FB">
        <w:rPr>
          <w:rFonts w:asciiTheme="minorHAnsi" w:hAnsiTheme="minorHAnsi" w:cstheme="minorHAnsi"/>
          <w:sz w:val="22"/>
          <w:szCs w:val="22"/>
          <w:u w:val="single"/>
        </w:rPr>
        <w:tab/>
      </w:r>
      <w:r w:rsidRPr="005813FB">
        <w:rPr>
          <w:rFonts w:asciiTheme="minorHAnsi" w:hAnsiTheme="minorHAnsi" w:cstheme="minorHAnsi"/>
          <w:sz w:val="22"/>
          <w:szCs w:val="22"/>
        </w:rPr>
        <w:t>_</w:t>
      </w:r>
      <w:r w:rsidRPr="005813FB">
        <w:rPr>
          <w:rFonts w:asciiTheme="minorHAnsi" w:hAnsiTheme="minorHAnsi" w:cstheme="minorHAnsi"/>
          <w:sz w:val="22"/>
          <w:szCs w:val="22"/>
          <w:u w:val="single"/>
        </w:rPr>
        <w:tab/>
      </w:r>
      <w:r w:rsidRPr="005813FB">
        <w:rPr>
          <w:rFonts w:asciiTheme="minorHAnsi" w:hAnsiTheme="minorHAnsi" w:cstheme="minorHAnsi"/>
          <w:sz w:val="22"/>
          <w:szCs w:val="22"/>
        </w:rPr>
        <w:t>_</w:t>
      </w:r>
      <w:r w:rsidRPr="005813FB">
        <w:rPr>
          <w:rFonts w:asciiTheme="minorHAnsi" w:hAnsiTheme="minorHAnsi" w:cstheme="minorHAnsi"/>
          <w:sz w:val="22"/>
          <w:szCs w:val="22"/>
          <w:u w:val="single"/>
        </w:rPr>
        <w:tab/>
      </w:r>
      <w:r w:rsidRPr="005813FB">
        <w:rPr>
          <w:rFonts w:asciiTheme="minorHAnsi" w:hAnsiTheme="minorHAnsi" w:cstheme="minorHAnsi"/>
          <w:sz w:val="22"/>
          <w:szCs w:val="22"/>
        </w:rPr>
        <w:t>_</w:t>
      </w:r>
      <w:r w:rsidRPr="005813FB">
        <w:rPr>
          <w:rFonts w:asciiTheme="minorHAnsi" w:hAnsiTheme="minorHAnsi" w:cstheme="minorHAnsi"/>
          <w:sz w:val="22"/>
          <w:szCs w:val="22"/>
          <w:u w:val="single"/>
        </w:rPr>
        <w:tab/>
      </w:r>
      <w:r w:rsidRPr="005813FB">
        <w:rPr>
          <w:rFonts w:asciiTheme="minorHAnsi" w:hAnsiTheme="minorHAnsi" w:cstheme="minorHAnsi"/>
          <w:sz w:val="22"/>
          <w:szCs w:val="22"/>
        </w:rPr>
        <w:t>_</w:t>
      </w:r>
      <w:r w:rsidRPr="005813FB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5813FB">
        <w:rPr>
          <w:rFonts w:asciiTheme="minorHAnsi" w:hAnsiTheme="minorHAnsi" w:cstheme="minorHAnsi"/>
          <w:sz w:val="22"/>
          <w:szCs w:val="22"/>
        </w:rPr>
        <w:t>n.</w:t>
      </w:r>
      <w:r w:rsidRPr="005813FB">
        <w:rPr>
          <w:rFonts w:asciiTheme="minorHAnsi" w:hAnsiTheme="minorHAnsi" w:cstheme="minorHAnsi"/>
          <w:spacing w:val="7"/>
          <w:sz w:val="22"/>
          <w:szCs w:val="22"/>
        </w:rPr>
        <w:t xml:space="preserve"> </w:t>
      </w:r>
      <w:r w:rsidRPr="005813FB">
        <w:rPr>
          <w:rFonts w:asciiTheme="minorHAnsi" w:hAnsiTheme="minorHAnsi" w:cstheme="minorHAnsi"/>
          <w:w w:val="99"/>
          <w:sz w:val="22"/>
          <w:szCs w:val="22"/>
          <w:u w:val="single"/>
        </w:rPr>
        <w:t xml:space="preserve"> </w:t>
      </w:r>
      <w:r w:rsidRPr="005813FB">
        <w:rPr>
          <w:rFonts w:asciiTheme="minorHAnsi" w:hAnsiTheme="minorHAnsi" w:cstheme="minorHAnsi"/>
          <w:sz w:val="22"/>
          <w:szCs w:val="22"/>
          <w:u w:val="single"/>
        </w:rPr>
        <w:tab/>
      </w:r>
    </w:p>
    <w:p w:rsidR="00A53A9A" w:rsidRPr="005813FB" w:rsidRDefault="00A53A9A" w:rsidP="00A53A9A">
      <w:pPr>
        <w:pStyle w:val="Corpodeltesto"/>
        <w:rPr>
          <w:rFonts w:asciiTheme="minorHAnsi" w:hAnsiTheme="minorHAnsi" w:cstheme="minorHAnsi"/>
          <w:sz w:val="22"/>
          <w:szCs w:val="22"/>
        </w:rPr>
      </w:pPr>
    </w:p>
    <w:p w:rsidR="00A53A9A" w:rsidRPr="005813FB" w:rsidRDefault="00A53A9A" w:rsidP="00A53A9A">
      <w:pPr>
        <w:pStyle w:val="Corpodeltesto"/>
        <w:tabs>
          <w:tab w:val="left" w:pos="4838"/>
          <w:tab w:val="left" w:pos="6104"/>
          <w:tab w:val="left" w:pos="8540"/>
        </w:tabs>
        <w:spacing w:before="93"/>
        <w:ind w:left="112"/>
        <w:rPr>
          <w:rFonts w:asciiTheme="minorHAnsi" w:hAnsiTheme="minorHAnsi" w:cstheme="minorHAnsi"/>
          <w:sz w:val="22"/>
          <w:szCs w:val="22"/>
        </w:rPr>
      </w:pPr>
      <w:r w:rsidRPr="005813FB">
        <w:rPr>
          <w:rFonts w:asciiTheme="minorHAnsi" w:hAnsiTheme="minorHAnsi" w:cstheme="minorHAnsi"/>
          <w:sz w:val="22"/>
          <w:szCs w:val="22"/>
        </w:rPr>
        <w:t>identificato</w:t>
      </w:r>
      <w:r w:rsidRPr="005813FB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5813FB">
        <w:rPr>
          <w:rFonts w:asciiTheme="minorHAnsi" w:hAnsiTheme="minorHAnsi" w:cstheme="minorHAnsi"/>
          <w:sz w:val="22"/>
          <w:szCs w:val="22"/>
        </w:rPr>
        <w:t>catastalmente</w:t>
      </w:r>
      <w:r w:rsidRPr="005813FB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5813FB">
        <w:rPr>
          <w:rFonts w:asciiTheme="minorHAnsi" w:hAnsiTheme="minorHAnsi" w:cstheme="minorHAnsi"/>
          <w:sz w:val="22"/>
          <w:szCs w:val="22"/>
        </w:rPr>
        <w:t>al</w:t>
      </w:r>
      <w:r w:rsidRPr="005813FB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5813FB">
        <w:rPr>
          <w:rFonts w:asciiTheme="minorHAnsi" w:hAnsiTheme="minorHAnsi" w:cstheme="minorHAnsi"/>
          <w:sz w:val="22"/>
          <w:szCs w:val="22"/>
        </w:rPr>
        <w:t>foglio</w:t>
      </w:r>
      <w:r w:rsidRPr="005813FB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5813FB">
        <w:rPr>
          <w:rFonts w:asciiTheme="minorHAnsi" w:hAnsiTheme="minorHAnsi" w:cstheme="minorHAnsi"/>
          <w:sz w:val="22"/>
          <w:szCs w:val="22"/>
        </w:rPr>
        <w:t>_</w:t>
      </w:r>
      <w:r w:rsidRPr="005813FB">
        <w:rPr>
          <w:rFonts w:asciiTheme="minorHAnsi" w:hAnsiTheme="minorHAnsi" w:cstheme="minorHAnsi"/>
          <w:sz w:val="22"/>
          <w:szCs w:val="22"/>
          <w:u w:val="single"/>
        </w:rPr>
        <w:tab/>
      </w:r>
      <w:r w:rsidRPr="005813FB">
        <w:rPr>
          <w:rFonts w:asciiTheme="minorHAnsi" w:hAnsiTheme="minorHAnsi" w:cstheme="minorHAnsi"/>
          <w:sz w:val="22"/>
          <w:szCs w:val="22"/>
        </w:rPr>
        <w:t>_</w:t>
      </w:r>
      <w:r w:rsidRPr="005813FB">
        <w:rPr>
          <w:rFonts w:asciiTheme="minorHAnsi" w:hAnsiTheme="minorHAnsi" w:cstheme="minorHAnsi"/>
          <w:sz w:val="22"/>
          <w:szCs w:val="22"/>
          <w:u w:val="single"/>
        </w:rPr>
        <w:tab/>
      </w:r>
      <w:r w:rsidRPr="005813FB">
        <w:rPr>
          <w:rFonts w:asciiTheme="minorHAnsi" w:hAnsiTheme="minorHAnsi" w:cstheme="minorHAnsi"/>
          <w:sz w:val="22"/>
          <w:szCs w:val="22"/>
        </w:rPr>
        <w:t>mappale</w:t>
      </w:r>
      <w:r w:rsidRPr="005813FB">
        <w:rPr>
          <w:rFonts w:asciiTheme="minorHAnsi" w:hAnsiTheme="minorHAnsi" w:cstheme="minorHAnsi"/>
          <w:sz w:val="22"/>
          <w:szCs w:val="22"/>
          <w:u w:val="single"/>
        </w:rPr>
        <w:tab/>
      </w:r>
      <w:r w:rsidRPr="005813FB">
        <w:rPr>
          <w:rFonts w:asciiTheme="minorHAnsi" w:hAnsiTheme="minorHAnsi" w:cstheme="minorHAnsi"/>
          <w:sz w:val="22"/>
          <w:szCs w:val="22"/>
        </w:rPr>
        <w:t>sub_</w:t>
      </w:r>
    </w:p>
    <w:p w:rsidR="00A53A9A" w:rsidRPr="005813FB" w:rsidRDefault="008F3243" w:rsidP="00815A46">
      <w:pPr>
        <w:pStyle w:val="Corpodeltesto"/>
        <w:spacing w:line="20" w:lineRule="exact"/>
        <w:ind w:left="89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</w:r>
      <w:r>
        <w:rPr>
          <w:rFonts w:asciiTheme="minorHAnsi" w:hAnsiTheme="minorHAnsi" w:cstheme="minorHAnsi"/>
          <w:sz w:val="22"/>
          <w:szCs w:val="22"/>
        </w:rPr>
        <w:pict>
          <v:group id="_x0000_s1026" style="width:33.3pt;height:.65pt;mso-position-horizontal-relative:char;mso-position-vertical-relative:line" coordsize="666,13">
            <v:shape id="_x0000_s1027" style="position:absolute;top:6;width:666;height:2" coordorigin=",6" coordsize="666,0" o:spt="100" adj="0,,0" path="m,6r332,m334,6r331,e" filled="f" strokeweight=".22122mm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A53A9A" w:rsidRPr="005813FB" w:rsidRDefault="00A53A9A" w:rsidP="00A53A9A">
      <w:pPr>
        <w:pStyle w:val="Heading1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5813FB">
        <w:rPr>
          <w:rFonts w:asciiTheme="minorHAnsi" w:hAnsiTheme="minorHAnsi" w:cstheme="minorHAnsi"/>
          <w:sz w:val="22"/>
          <w:szCs w:val="22"/>
        </w:rPr>
        <w:t>BENEFICIARIO</w:t>
      </w:r>
      <w:r w:rsidRPr="005813FB">
        <w:rPr>
          <w:rFonts w:asciiTheme="minorHAnsi" w:hAnsiTheme="minorHAnsi" w:cstheme="minorHAnsi"/>
          <w:spacing w:val="24"/>
          <w:sz w:val="22"/>
          <w:szCs w:val="22"/>
        </w:rPr>
        <w:t xml:space="preserve"> </w:t>
      </w:r>
      <w:r w:rsidRPr="005813FB">
        <w:rPr>
          <w:rFonts w:asciiTheme="minorHAnsi" w:hAnsiTheme="minorHAnsi" w:cstheme="minorHAnsi"/>
          <w:sz w:val="22"/>
          <w:szCs w:val="22"/>
        </w:rPr>
        <w:t>DEL</w:t>
      </w:r>
      <w:r w:rsidRPr="005813FB">
        <w:rPr>
          <w:rFonts w:asciiTheme="minorHAnsi" w:hAnsiTheme="minorHAnsi" w:cstheme="minorHAnsi"/>
          <w:spacing w:val="24"/>
          <w:sz w:val="22"/>
          <w:szCs w:val="22"/>
        </w:rPr>
        <w:t xml:space="preserve"> </w:t>
      </w:r>
      <w:r w:rsidRPr="005813FB">
        <w:rPr>
          <w:rFonts w:asciiTheme="minorHAnsi" w:hAnsiTheme="minorHAnsi" w:cstheme="minorHAnsi"/>
          <w:sz w:val="22"/>
          <w:szCs w:val="22"/>
        </w:rPr>
        <w:t>CONTRIBUTO</w:t>
      </w:r>
      <w:r w:rsidRPr="005813FB">
        <w:rPr>
          <w:rFonts w:asciiTheme="minorHAnsi" w:hAnsiTheme="minorHAnsi" w:cstheme="minorHAnsi"/>
          <w:spacing w:val="22"/>
          <w:sz w:val="22"/>
          <w:szCs w:val="22"/>
        </w:rPr>
        <w:t xml:space="preserve"> </w:t>
      </w:r>
      <w:r w:rsidRPr="005813FB">
        <w:rPr>
          <w:rFonts w:asciiTheme="minorHAnsi" w:hAnsiTheme="minorHAnsi" w:cstheme="minorHAnsi"/>
          <w:sz w:val="22"/>
          <w:szCs w:val="22"/>
        </w:rPr>
        <w:t>PER</w:t>
      </w:r>
      <w:r w:rsidRPr="005813FB">
        <w:rPr>
          <w:rFonts w:asciiTheme="minorHAnsi" w:hAnsiTheme="minorHAnsi" w:cstheme="minorHAnsi"/>
          <w:spacing w:val="21"/>
          <w:sz w:val="22"/>
          <w:szCs w:val="22"/>
        </w:rPr>
        <w:t xml:space="preserve"> </w:t>
      </w:r>
      <w:r w:rsidRPr="005813FB">
        <w:rPr>
          <w:rFonts w:asciiTheme="minorHAnsi" w:hAnsiTheme="minorHAnsi" w:cstheme="minorHAnsi"/>
          <w:sz w:val="22"/>
          <w:szCs w:val="22"/>
        </w:rPr>
        <w:t>LA</w:t>
      </w:r>
      <w:r w:rsidRPr="005813FB">
        <w:rPr>
          <w:rFonts w:asciiTheme="minorHAnsi" w:hAnsiTheme="minorHAnsi" w:cstheme="minorHAnsi"/>
          <w:spacing w:val="16"/>
          <w:sz w:val="22"/>
          <w:szCs w:val="22"/>
        </w:rPr>
        <w:t xml:space="preserve"> </w:t>
      </w:r>
      <w:r w:rsidRPr="005813FB">
        <w:rPr>
          <w:rFonts w:asciiTheme="minorHAnsi" w:hAnsiTheme="minorHAnsi" w:cstheme="minorHAnsi"/>
          <w:sz w:val="22"/>
          <w:szCs w:val="22"/>
        </w:rPr>
        <w:t>RIMOZIONE</w:t>
      </w:r>
      <w:r w:rsidRPr="005813FB">
        <w:rPr>
          <w:rFonts w:asciiTheme="minorHAnsi" w:hAnsiTheme="minorHAnsi" w:cstheme="minorHAnsi"/>
          <w:spacing w:val="20"/>
          <w:sz w:val="22"/>
          <w:szCs w:val="22"/>
        </w:rPr>
        <w:t xml:space="preserve"> </w:t>
      </w:r>
      <w:r w:rsidRPr="005813FB">
        <w:rPr>
          <w:rFonts w:asciiTheme="minorHAnsi" w:hAnsiTheme="minorHAnsi" w:cstheme="minorHAnsi"/>
          <w:sz w:val="22"/>
          <w:szCs w:val="22"/>
        </w:rPr>
        <w:t>E</w:t>
      </w:r>
      <w:r w:rsidRPr="005813FB">
        <w:rPr>
          <w:rFonts w:asciiTheme="minorHAnsi" w:hAnsiTheme="minorHAnsi" w:cstheme="minorHAnsi"/>
          <w:spacing w:val="20"/>
          <w:sz w:val="22"/>
          <w:szCs w:val="22"/>
        </w:rPr>
        <w:t xml:space="preserve"> </w:t>
      </w:r>
      <w:r w:rsidRPr="005813FB">
        <w:rPr>
          <w:rFonts w:asciiTheme="minorHAnsi" w:hAnsiTheme="minorHAnsi" w:cstheme="minorHAnsi"/>
          <w:sz w:val="22"/>
          <w:szCs w:val="22"/>
        </w:rPr>
        <w:t>LO</w:t>
      </w:r>
      <w:r w:rsidRPr="005813FB">
        <w:rPr>
          <w:rFonts w:asciiTheme="minorHAnsi" w:hAnsiTheme="minorHAnsi" w:cstheme="minorHAnsi"/>
          <w:spacing w:val="24"/>
          <w:sz w:val="22"/>
          <w:szCs w:val="22"/>
        </w:rPr>
        <w:t xml:space="preserve"> </w:t>
      </w:r>
      <w:r w:rsidRPr="005813FB">
        <w:rPr>
          <w:rFonts w:asciiTheme="minorHAnsi" w:hAnsiTheme="minorHAnsi" w:cstheme="minorHAnsi"/>
          <w:sz w:val="22"/>
          <w:szCs w:val="22"/>
        </w:rPr>
        <w:t>SMALTIMENTO</w:t>
      </w:r>
      <w:r w:rsidRPr="005813FB">
        <w:rPr>
          <w:rFonts w:asciiTheme="minorHAnsi" w:hAnsiTheme="minorHAnsi" w:cstheme="minorHAnsi"/>
          <w:spacing w:val="22"/>
          <w:sz w:val="22"/>
          <w:szCs w:val="22"/>
        </w:rPr>
        <w:t xml:space="preserve"> </w:t>
      </w:r>
      <w:r w:rsidRPr="005813FB">
        <w:rPr>
          <w:rFonts w:asciiTheme="minorHAnsi" w:hAnsiTheme="minorHAnsi" w:cstheme="minorHAnsi"/>
          <w:sz w:val="22"/>
          <w:szCs w:val="22"/>
        </w:rPr>
        <w:t>DELL’AMIANTO,</w:t>
      </w:r>
      <w:r w:rsidRPr="005813FB">
        <w:rPr>
          <w:rFonts w:asciiTheme="minorHAnsi" w:hAnsiTheme="minorHAnsi" w:cstheme="minorHAnsi"/>
          <w:spacing w:val="-53"/>
          <w:sz w:val="22"/>
          <w:szCs w:val="22"/>
        </w:rPr>
        <w:t xml:space="preserve"> </w:t>
      </w:r>
      <w:r w:rsidRPr="005813FB">
        <w:rPr>
          <w:rFonts w:asciiTheme="minorHAnsi" w:hAnsiTheme="minorHAnsi" w:cstheme="minorHAnsi"/>
          <w:sz w:val="22"/>
          <w:szCs w:val="22"/>
        </w:rPr>
        <w:t>ALLEGA</w:t>
      </w:r>
      <w:r w:rsidRPr="005813FB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5813FB">
        <w:rPr>
          <w:rFonts w:asciiTheme="minorHAnsi" w:hAnsiTheme="minorHAnsi" w:cstheme="minorHAnsi"/>
          <w:sz w:val="22"/>
          <w:szCs w:val="22"/>
        </w:rPr>
        <w:t>ALLA</w:t>
      </w:r>
      <w:r w:rsidRPr="005813FB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5813FB">
        <w:rPr>
          <w:rFonts w:asciiTheme="minorHAnsi" w:hAnsiTheme="minorHAnsi" w:cstheme="minorHAnsi"/>
          <w:sz w:val="22"/>
          <w:szCs w:val="22"/>
        </w:rPr>
        <w:t>PRESENTE:</w:t>
      </w:r>
    </w:p>
    <w:p w:rsidR="00A53A9A" w:rsidRPr="005813FB" w:rsidRDefault="00A53A9A" w:rsidP="00A53A9A">
      <w:pPr>
        <w:pStyle w:val="Paragrafoelenco"/>
        <w:numPr>
          <w:ilvl w:val="0"/>
          <w:numId w:val="21"/>
        </w:numPr>
        <w:tabs>
          <w:tab w:val="left" w:pos="540"/>
        </w:tabs>
        <w:suppressAutoHyphens w:val="0"/>
        <w:autoSpaceDE w:val="0"/>
        <w:autoSpaceDN w:val="0"/>
        <w:spacing w:before="121"/>
        <w:contextualSpacing w:val="0"/>
        <w:jc w:val="both"/>
        <w:rPr>
          <w:rFonts w:asciiTheme="minorHAnsi" w:hAnsiTheme="minorHAnsi" w:cstheme="minorHAnsi"/>
        </w:rPr>
      </w:pPr>
      <w:r w:rsidRPr="005813FB">
        <w:rPr>
          <w:rFonts w:asciiTheme="minorHAnsi" w:hAnsiTheme="minorHAnsi" w:cstheme="minorHAnsi"/>
        </w:rPr>
        <w:t>documentazione</w:t>
      </w:r>
      <w:r w:rsidRPr="005813FB">
        <w:rPr>
          <w:rFonts w:asciiTheme="minorHAnsi" w:hAnsiTheme="minorHAnsi" w:cstheme="minorHAnsi"/>
          <w:spacing w:val="-8"/>
        </w:rPr>
        <w:t xml:space="preserve"> </w:t>
      </w:r>
      <w:r w:rsidRPr="005813FB">
        <w:rPr>
          <w:rFonts w:asciiTheme="minorHAnsi" w:hAnsiTheme="minorHAnsi" w:cstheme="minorHAnsi"/>
        </w:rPr>
        <w:t>fotografica</w:t>
      </w:r>
      <w:r w:rsidRPr="005813FB">
        <w:rPr>
          <w:rFonts w:asciiTheme="minorHAnsi" w:hAnsiTheme="minorHAnsi" w:cstheme="minorHAnsi"/>
          <w:spacing w:val="-7"/>
        </w:rPr>
        <w:t xml:space="preserve"> </w:t>
      </w:r>
      <w:r w:rsidRPr="005813FB">
        <w:rPr>
          <w:rFonts w:asciiTheme="minorHAnsi" w:hAnsiTheme="minorHAnsi" w:cstheme="minorHAnsi"/>
        </w:rPr>
        <w:t>attestante</w:t>
      </w:r>
      <w:r w:rsidRPr="005813FB">
        <w:rPr>
          <w:rFonts w:asciiTheme="minorHAnsi" w:hAnsiTheme="minorHAnsi" w:cstheme="minorHAnsi"/>
          <w:spacing w:val="-8"/>
        </w:rPr>
        <w:t xml:space="preserve"> </w:t>
      </w:r>
      <w:r w:rsidRPr="005813FB">
        <w:rPr>
          <w:rFonts w:asciiTheme="minorHAnsi" w:hAnsiTheme="minorHAnsi" w:cstheme="minorHAnsi"/>
        </w:rPr>
        <w:t>l’avvenuta</w:t>
      </w:r>
      <w:r w:rsidRPr="005813FB">
        <w:rPr>
          <w:rFonts w:asciiTheme="minorHAnsi" w:hAnsiTheme="minorHAnsi" w:cstheme="minorHAnsi"/>
          <w:spacing w:val="-7"/>
        </w:rPr>
        <w:t xml:space="preserve"> </w:t>
      </w:r>
      <w:r w:rsidRPr="005813FB">
        <w:rPr>
          <w:rFonts w:asciiTheme="minorHAnsi" w:hAnsiTheme="minorHAnsi" w:cstheme="minorHAnsi"/>
        </w:rPr>
        <w:t>rimozione;</w:t>
      </w:r>
    </w:p>
    <w:p w:rsidR="00A53A9A" w:rsidRPr="005813FB" w:rsidRDefault="00A53A9A" w:rsidP="00A53A9A">
      <w:pPr>
        <w:pStyle w:val="Paragrafoelenco"/>
        <w:numPr>
          <w:ilvl w:val="0"/>
          <w:numId w:val="21"/>
        </w:numPr>
        <w:tabs>
          <w:tab w:val="left" w:pos="540"/>
        </w:tabs>
        <w:suppressAutoHyphens w:val="0"/>
        <w:autoSpaceDE w:val="0"/>
        <w:autoSpaceDN w:val="0"/>
        <w:spacing w:before="109" w:line="268" w:lineRule="auto"/>
        <w:ind w:right="146"/>
        <w:contextualSpacing w:val="0"/>
        <w:jc w:val="both"/>
        <w:rPr>
          <w:rFonts w:asciiTheme="minorHAnsi" w:hAnsiTheme="minorHAnsi" w:cstheme="minorHAnsi"/>
        </w:rPr>
      </w:pPr>
      <w:r w:rsidRPr="005813FB">
        <w:rPr>
          <w:rFonts w:asciiTheme="minorHAnsi" w:hAnsiTheme="minorHAnsi" w:cstheme="minorHAnsi"/>
        </w:rPr>
        <w:t>Piano</w:t>
      </w:r>
      <w:r w:rsidRPr="005813FB">
        <w:rPr>
          <w:rFonts w:asciiTheme="minorHAnsi" w:hAnsiTheme="minorHAnsi" w:cstheme="minorHAnsi"/>
          <w:spacing w:val="1"/>
        </w:rPr>
        <w:t xml:space="preserve"> </w:t>
      </w:r>
      <w:r w:rsidRPr="005813FB">
        <w:rPr>
          <w:rFonts w:asciiTheme="minorHAnsi" w:hAnsiTheme="minorHAnsi" w:cstheme="minorHAnsi"/>
        </w:rPr>
        <w:t>di Lavoro</w:t>
      </w:r>
      <w:r w:rsidRPr="005813FB">
        <w:rPr>
          <w:rFonts w:asciiTheme="minorHAnsi" w:hAnsiTheme="minorHAnsi" w:cstheme="minorHAnsi"/>
          <w:spacing w:val="1"/>
        </w:rPr>
        <w:t xml:space="preserve"> </w:t>
      </w:r>
      <w:r w:rsidRPr="005813FB">
        <w:rPr>
          <w:rFonts w:asciiTheme="minorHAnsi" w:hAnsiTheme="minorHAnsi" w:cstheme="minorHAnsi"/>
        </w:rPr>
        <w:t>e</w:t>
      </w:r>
      <w:r w:rsidRPr="005813FB">
        <w:rPr>
          <w:rFonts w:asciiTheme="minorHAnsi" w:hAnsiTheme="minorHAnsi" w:cstheme="minorHAnsi"/>
          <w:spacing w:val="1"/>
        </w:rPr>
        <w:t xml:space="preserve"> </w:t>
      </w:r>
      <w:r w:rsidRPr="005813FB">
        <w:rPr>
          <w:rFonts w:asciiTheme="minorHAnsi" w:hAnsiTheme="minorHAnsi" w:cstheme="minorHAnsi"/>
        </w:rPr>
        <w:t>documentazione</w:t>
      </w:r>
      <w:r w:rsidRPr="005813FB">
        <w:rPr>
          <w:rFonts w:asciiTheme="minorHAnsi" w:hAnsiTheme="minorHAnsi" w:cstheme="minorHAnsi"/>
          <w:spacing w:val="1"/>
        </w:rPr>
        <w:t xml:space="preserve"> </w:t>
      </w:r>
      <w:r w:rsidRPr="005813FB">
        <w:rPr>
          <w:rFonts w:asciiTheme="minorHAnsi" w:hAnsiTheme="minorHAnsi" w:cstheme="minorHAnsi"/>
        </w:rPr>
        <w:t>attestante</w:t>
      </w:r>
      <w:r w:rsidRPr="005813FB">
        <w:rPr>
          <w:rFonts w:asciiTheme="minorHAnsi" w:hAnsiTheme="minorHAnsi" w:cstheme="minorHAnsi"/>
          <w:spacing w:val="1"/>
        </w:rPr>
        <w:t xml:space="preserve"> </w:t>
      </w:r>
      <w:r w:rsidRPr="005813FB">
        <w:rPr>
          <w:rFonts w:asciiTheme="minorHAnsi" w:hAnsiTheme="minorHAnsi" w:cstheme="minorHAnsi"/>
        </w:rPr>
        <w:t>l’avvenuto</w:t>
      </w:r>
      <w:r w:rsidRPr="005813FB">
        <w:rPr>
          <w:rFonts w:asciiTheme="minorHAnsi" w:hAnsiTheme="minorHAnsi" w:cstheme="minorHAnsi"/>
          <w:spacing w:val="1"/>
        </w:rPr>
        <w:t xml:space="preserve"> </w:t>
      </w:r>
      <w:r w:rsidRPr="005813FB">
        <w:rPr>
          <w:rFonts w:asciiTheme="minorHAnsi" w:hAnsiTheme="minorHAnsi" w:cstheme="minorHAnsi"/>
        </w:rPr>
        <w:t>invio</w:t>
      </w:r>
      <w:r w:rsidRPr="005813FB">
        <w:rPr>
          <w:rFonts w:asciiTheme="minorHAnsi" w:hAnsiTheme="minorHAnsi" w:cstheme="minorHAnsi"/>
          <w:spacing w:val="1"/>
        </w:rPr>
        <w:t xml:space="preserve"> </w:t>
      </w:r>
      <w:r w:rsidRPr="005813FB">
        <w:rPr>
          <w:rFonts w:asciiTheme="minorHAnsi" w:hAnsiTheme="minorHAnsi" w:cstheme="minorHAnsi"/>
        </w:rPr>
        <w:t>all’azienda</w:t>
      </w:r>
      <w:r w:rsidRPr="005813FB">
        <w:rPr>
          <w:rFonts w:asciiTheme="minorHAnsi" w:hAnsiTheme="minorHAnsi" w:cstheme="minorHAnsi"/>
          <w:spacing w:val="1"/>
        </w:rPr>
        <w:t xml:space="preserve"> </w:t>
      </w:r>
      <w:r w:rsidRPr="005813FB">
        <w:rPr>
          <w:rFonts w:asciiTheme="minorHAnsi" w:hAnsiTheme="minorHAnsi" w:cstheme="minorHAnsi"/>
        </w:rPr>
        <w:t>sanitaria</w:t>
      </w:r>
      <w:r w:rsidRPr="005813FB">
        <w:rPr>
          <w:rFonts w:asciiTheme="minorHAnsi" w:hAnsiTheme="minorHAnsi" w:cstheme="minorHAnsi"/>
          <w:spacing w:val="1"/>
        </w:rPr>
        <w:t xml:space="preserve"> </w:t>
      </w:r>
      <w:r w:rsidRPr="005813FB">
        <w:rPr>
          <w:rFonts w:asciiTheme="minorHAnsi" w:hAnsiTheme="minorHAnsi" w:cstheme="minorHAnsi"/>
        </w:rPr>
        <w:lastRenderedPageBreak/>
        <w:t>territorialmente</w:t>
      </w:r>
      <w:r w:rsidRPr="005813FB">
        <w:rPr>
          <w:rFonts w:asciiTheme="minorHAnsi" w:hAnsiTheme="minorHAnsi" w:cstheme="minorHAnsi"/>
          <w:spacing w:val="1"/>
        </w:rPr>
        <w:t xml:space="preserve"> </w:t>
      </w:r>
      <w:r w:rsidRPr="005813FB">
        <w:rPr>
          <w:rFonts w:asciiTheme="minorHAnsi" w:hAnsiTheme="minorHAnsi" w:cstheme="minorHAnsi"/>
        </w:rPr>
        <w:t>competente;</w:t>
      </w:r>
    </w:p>
    <w:p w:rsidR="00A53A9A" w:rsidRPr="005813FB" w:rsidRDefault="00A53A9A" w:rsidP="00A53A9A">
      <w:pPr>
        <w:pStyle w:val="Paragrafoelenco"/>
        <w:numPr>
          <w:ilvl w:val="0"/>
          <w:numId w:val="21"/>
        </w:numPr>
        <w:tabs>
          <w:tab w:val="left" w:pos="540"/>
        </w:tabs>
        <w:suppressAutoHyphens w:val="0"/>
        <w:autoSpaceDE w:val="0"/>
        <w:autoSpaceDN w:val="0"/>
        <w:spacing w:before="86" w:line="273" w:lineRule="auto"/>
        <w:ind w:right="148"/>
        <w:contextualSpacing w:val="0"/>
        <w:jc w:val="both"/>
        <w:rPr>
          <w:rFonts w:asciiTheme="minorHAnsi" w:hAnsiTheme="minorHAnsi" w:cstheme="minorHAnsi"/>
        </w:rPr>
      </w:pPr>
      <w:r w:rsidRPr="005813FB">
        <w:rPr>
          <w:rFonts w:asciiTheme="minorHAnsi" w:hAnsiTheme="minorHAnsi" w:cstheme="minorHAnsi"/>
        </w:rPr>
        <w:t>Fotocopia del documento FIR (formulario dell’identificazione del rifiuto) con indicazione dell’indirizzo</w:t>
      </w:r>
      <w:r w:rsidRPr="005813FB">
        <w:rPr>
          <w:rFonts w:asciiTheme="minorHAnsi" w:hAnsiTheme="minorHAnsi" w:cstheme="minorHAnsi"/>
          <w:spacing w:val="1"/>
        </w:rPr>
        <w:t xml:space="preserve"> </w:t>
      </w:r>
      <w:r w:rsidRPr="005813FB">
        <w:rPr>
          <w:rFonts w:asciiTheme="minorHAnsi" w:hAnsiTheme="minorHAnsi" w:cstheme="minorHAnsi"/>
        </w:rPr>
        <w:t>dell’edificio, del peso e/o dei metri quadrati smaltiti (quarta copia controfirmata e datata in arrivo dal</w:t>
      </w:r>
      <w:r w:rsidRPr="005813FB">
        <w:rPr>
          <w:rFonts w:asciiTheme="minorHAnsi" w:hAnsiTheme="minorHAnsi" w:cstheme="minorHAnsi"/>
          <w:spacing w:val="1"/>
        </w:rPr>
        <w:t xml:space="preserve"> </w:t>
      </w:r>
      <w:r w:rsidRPr="005813FB">
        <w:rPr>
          <w:rFonts w:asciiTheme="minorHAnsi" w:hAnsiTheme="minorHAnsi" w:cstheme="minorHAnsi"/>
        </w:rPr>
        <w:t>destinatario</w:t>
      </w:r>
      <w:r w:rsidRPr="005813FB">
        <w:rPr>
          <w:rFonts w:asciiTheme="minorHAnsi" w:hAnsiTheme="minorHAnsi" w:cstheme="minorHAnsi"/>
          <w:spacing w:val="-2"/>
        </w:rPr>
        <w:t xml:space="preserve"> </w:t>
      </w:r>
      <w:r w:rsidRPr="005813FB">
        <w:rPr>
          <w:rFonts w:asciiTheme="minorHAnsi" w:hAnsiTheme="minorHAnsi" w:cstheme="minorHAnsi"/>
        </w:rPr>
        <w:t>finale</w:t>
      </w:r>
      <w:r w:rsidRPr="005813FB">
        <w:rPr>
          <w:rFonts w:asciiTheme="minorHAnsi" w:hAnsiTheme="minorHAnsi" w:cstheme="minorHAnsi"/>
          <w:spacing w:val="1"/>
        </w:rPr>
        <w:t xml:space="preserve"> </w:t>
      </w:r>
      <w:r w:rsidRPr="005813FB">
        <w:rPr>
          <w:rFonts w:asciiTheme="minorHAnsi" w:hAnsiTheme="minorHAnsi" w:cstheme="minorHAnsi"/>
        </w:rPr>
        <w:t>del</w:t>
      </w:r>
      <w:r w:rsidRPr="005813FB">
        <w:rPr>
          <w:rFonts w:asciiTheme="minorHAnsi" w:hAnsiTheme="minorHAnsi" w:cstheme="minorHAnsi"/>
          <w:spacing w:val="-2"/>
        </w:rPr>
        <w:t xml:space="preserve"> </w:t>
      </w:r>
      <w:r w:rsidRPr="005813FB">
        <w:rPr>
          <w:rFonts w:asciiTheme="minorHAnsi" w:hAnsiTheme="minorHAnsi" w:cstheme="minorHAnsi"/>
        </w:rPr>
        <w:t>rifiuto);</w:t>
      </w:r>
    </w:p>
    <w:p w:rsidR="00A53A9A" w:rsidRPr="00815A46" w:rsidRDefault="00A53A9A" w:rsidP="00A53A9A">
      <w:pPr>
        <w:pStyle w:val="Paragrafoelenco"/>
        <w:numPr>
          <w:ilvl w:val="0"/>
          <w:numId w:val="21"/>
        </w:numPr>
        <w:tabs>
          <w:tab w:val="left" w:pos="540"/>
        </w:tabs>
        <w:suppressAutoHyphens w:val="0"/>
        <w:autoSpaceDE w:val="0"/>
        <w:autoSpaceDN w:val="0"/>
        <w:spacing w:before="80" w:line="273" w:lineRule="auto"/>
        <w:ind w:left="539" w:right="144"/>
        <w:contextualSpacing w:val="0"/>
        <w:jc w:val="both"/>
        <w:rPr>
          <w:rFonts w:asciiTheme="minorHAnsi" w:hAnsiTheme="minorHAnsi" w:cstheme="minorHAnsi"/>
        </w:rPr>
      </w:pPr>
      <w:r w:rsidRPr="005813FB">
        <w:rPr>
          <w:rFonts w:asciiTheme="minorHAnsi" w:hAnsiTheme="minorHAnsi" w:cstheme="minorHAnsi"/>
        </w:rPr>
        <w:t xml:space="preserve">Copia delle fatture inerenti le spese sostenute per la rimozione, trasporto a recupero o a smaltimento </w:t>
      </w:r>
    </w:p>
    <w:p w:rsidR="00A53A9A" w:rsidRPr="005813FB" w:rsidRDefault="00A53A9A" w:rsidP="00A53A9A">
      <w:pPr>
        <w:pStyle w:val="Paragrafoelenco"/>
        <w:numPr>
          <w:ilvl w:val="0"/>
          <w:numId w:val="21"/>
        </w:numPr>
        <w:tabs>
          <w:tab w:val="left" w:pos="540"/>
        </w:tabs>
        <w:suppressAutoHyphens w:val="0"/>
        <w:autoSpaceDE w:val="0"/>
        <w:autoSpaceDN w:val="0"/>
        <w:spacing w:before="80" w:line="273" w:lineRule="auto"/>
        <w:ind w:left="539" w:right="144"/>
        <w:contextualSpacing w:val="0"/>
        <w:jc w:val="both"/>
        <w:rPr>
          <w:rFonts w:asciiTheme="minorHAnsi" w:hAnsiTheme="minorHAnsi" w:cstheme="minorHAnsi"/>
        </w:rPr>
      </w:pPr>
      <w:r w:rsidRPr="005813FB">
        <w:rPr>
          <w:rFonts w:asciiTheme="minorHAnsi" w:hAnsiTheme="minorHAnsi" w:cstheme="minorHAnsi"/>
        </w:rPr>
        <w:t>e</w:t>
      </w:r>
      <w:r w:rsidRPr="005813FB">
        <w:rPr>
          <w:rFonts w:asciiTheme="minorHAnsi" w:hAnsiTheme="minorHAnsi" w:cstheme="minorHAnsi"/>
          <w:spacing w:val="1"/>
        </w:rPr>
        <w:t xml:space="preserve"> </w:t>
      </w:r>
      <w:r w:rsidRPr="005813FB">
        <w:rPr>
          <w:rFonts w:asciiTheme="minorHAnsi" w:hAnsiTheme="minorHAnsi" w:cstheme="minorHAnsi"/>
        </w:rPr>
        <w:t>relativi</w:t>
      </w:r>
      <w:r w:rsidRPr="005813FB">
        <w:rPr>
          <w:rFonts w:asciiTheme="minorHAnsi" w:hAnsiTheme="minorHAnsi" w:cstheme="minorHAnsi"/>
          <w:spacing w:val="1"/>
        </w:rPr>
        <w:t xml:space="preserve"> </w:t>
      </w:r>
      <w:r w:rsidRPr="005813FB">
        <w:rPr>
          <w:rFonts w:asciiTheme="minorHAnsi" w:hAnsiTheme="minorHAnsi" w:cstheme="minorHAnsi"/>
        </w:rPr>
        <w:t>oneri</w:t>
      </w:r>
      <w:r w:rsidRPr="005813FB">
        <w:rPr>
          <w:rFonts w:asciiTheme="minorHAnsi" w:hAnsiTheme="minorHAnsi" w:cstheme="minorHAnsi"/>
          <w:spacing w:val="1"/>
        </w:rPr>
        <w:t xml:space="preserve"> </w:t>
      </w:r>
      <w:r w:rsidRPr="005813FB">
        <w:rPr>
          <w:rFonts w:asciiTheme="minorHAnsi" w:hAnsiTheme="minorHAnsi" w:cstheme="minorHAnsi"/>
        </w:rPr>
        <w:t>di</w:t>
      </w:r>
      <w:r w:rsidRPr="005813FB">
        <w:rPr>
          <w:rFonts w:asciiTheme="minorHAnsi" w:hAnsiTheme="minorHAnsi" w:cstheme="minorHAnsi"/>
          <w:spacing w:val="1"/>
        </w:rPr>
        <w:t xml:space="preserve"> </w:t>
      </w:r>
      <w:r w:rsidRPr="005813FB">
        <w:rPr>
          <w:rFonts w:asciiTheme="minorHAnsi" w:hAnsiTheme="minorHAnsi" w:cstheme="minorHAnsi"/>
        </w:rPr>
        <w:t>conferimento,</w:t>
      </w:r>
      <w:r w:rsidRPr="005813FB">
        <w:rPr>
          <w:rFonts w:asciiTheme="minorHAnsi" w:hAnsiTheme="minorHAnsi" w:cstheme="minorHAnsi"/>
          <w:spacing w:val="1"/>
        </w:rPr>
        <w:t xml:space="preserve"> </w:t>
      </w:r>
      <w:r w:rsidRPr="005813FB">
        <w:rPr>
          <w:rFonts w:asciiTheme="minorHAnsi" w:hAnsiTheme="minorHAnsi" w:cstheme="minorHAnsi"/>
        </w:rPr>
        <w:t>riportanti</w:t>
      </w:r>
      <w:r w:rsidRPr="005813FB">
        <w:rPr>
          <w:rFonts w:asciiTheme="minorHAnsi" w:hAnsiTheme="minorHAnsi" w:cstheme="minorHAnsi"/>
          <w:spacing w:val="1"/>
        </w:rPr>
        <w:t xml:space="preserve"> </w:t>
      </w:r>
      <w:r w:rsidRPr="005813FB">
        <w:rPr>
          <w:rFonts w:asciiTheme="minorHAnsi" w:hAnsiTheme="minorHAnsi" w:cstheme="minorHAnsi"/>
        </w:rPr>
        <w:t>l’indicazione</w:t>
      </w:r>
      <w:r w:rsidRPr="005813FB">
        <w:rPr>
          <w:rFonts w:asciiTheme="minorHAnsi" w:hAnsiTheme="minorHAnsi" w:cstheme="minorHAnsi"/>
          <w:spacing w:val="1"/>
        </w:rPr>
        <w:t xml:space="preserve"> </w:t>
      </w:r>
      <w:r w:rsidRPr="005813FB">
        <w:rPr>
          <w:rFonts w:asciiTheme="minorHAnsi" w:hAnsiTheme="minorHAnsi" w:cstheme="minorHAnsi"/>
        </w:rPr>
        <w:t>dell’immobile</w:t>
      </w:r>
      <w:r w:rsidRPr="005813FB">
        <w:rPr>
          <w:rFonts w:asciiTheme="minorHAnsi" w:hAnsiTheme="minorHAnsi" w:cstheme="minorHAnsi"/>
          <w:spacing w:val="1"/>
        </w:rPr>
        <w:t xml:space="preserve"> </w:t>
      </w:r>
      <w:r w:rsidRPr="005813FB">
        <w:rPr>
          <w:rFonts w:asciiTheme="minorHAnsi" w:hAnsiTheme="minorHAnsi" w:cstheme="minorHAnsi"/>
        </w:rPr>
        <w:t>oggetto</w:t>
      </w:r>
      <w:r w:rsidRPr="005813FB">
        <w:rPr>
          <w:rFonts w:asciiTheme="minorHAnsi" w:hAnsiTheme="minorHAnsi" w:cstheme="minorHAnsi"/>
          <w:spacing w:val="1"/>
        </w:rPr>
        <w:t xml:space="preserve"> </w:t>
      </w:r>
      <w:r w:rsidRPr="005813FB">
        <w:rPr>
          <w:rFonts w:asciiTheme="minorHAnsi" w:hAnsiTheme="minorHAnsi" w:cstheme="minorHAnsi"/>
        </w:rPr>
        <w:t>di</w:t>
      </w:r>
      <w:r w:rsidRPr="005813FB">
        <w:rPr>
          <w:rFonts w:asciiTheme="minorHAnsi" w:hAnsiTheme="minorHAnsi" w:cstheme="minorHAnsi"/>
          <w:spacing w:val="1"/>
        </w:rPr>
        <w:t xml:space="preserve"> </w:t>
      </w:r>
      <w:r w:rsidRPr="005813FB">
        <w:rPr>
          <w:rFonts w:asciiTheme="minorHAnsi" w:hAnsiTheme="minorHAnsi" w:cstheme="minorHAnsi"/>
        </w:rPr>
        <w:t>intervento</w:t>
      </w:r>
      <w:r w:rsidRPr="005813FB">
        <w:rPr>
          <w:rFonts w:asciiTheme="minorHAnsi" w:hAnsiTheme="minorHAnsi" w:cstheme="minorHAnsi"/>
          <w:spacing w:val="1"/>
        </w:rPr>
        <w:t xml:space="preserve"> </w:t>
      </w:r>
      <w:r w:rsidRPr="005813FB">
        <w:rPr>
          <w:rFonts w:asciiTheme="minorHAnsi" w:hAnsiTheme="minorHAnsi" w:cstheme="minorHAnsi"/>
        </w:rPr>
        <w:t>e</w:t>
      </w:r>
      <w:r w:rsidRPr="005813FB">
        <w:rPr>
          <w:rFonts w:asciiTheme="minorHAnsi" w:hAnsiTheme="minorHAnsi" w:cstheme="minorHAnsi"/>
          <w:spacing w:val="1"/>
        </w:rPr>
        <w:t xml:space="preserve"> </w:t>
      </w:r>
      <w:r w:rsidRPr="005813FB">
        <w:rPr>
          <w:rFonts w:asciiTheme="minorHAnsi" w:hAnsiTheme="minorHAnsi" w:cstheme="minorHAnsi"/>
        </w:rPr>
        <w:t>la</w:t>
      </w:r>
      <w:r w:rsidRPr="005813FB">
        <w:rPr>
          <w:rFonts w:asciiTheme="minorHAnsi" w:hAnsiTheme="minorHAnsi" w:cstheme="minorHAnsi"/>
          <w:spacing w:val="1"/>
        </w:rPr>
        <w:t xml:space="preserve"> </w:t>
      </w:r>
      <w:r w:rsidRPr="005813FB">
        <w:rPr>
          <w:rFonts w:asciiTheme="minorHAnsi" w:hAnsiTheme="minorHAnsi" w:cstheme="minorHAnsi"/>
        </w:rPr>
        <w:t>del/i</w:t>
      </w:r>
      <w:r w:rsidRPr="005813FB">
        <w:rPr>
          <w:rFonts w:asciiTheme="minorHAnsi" w:hAnsiTheme="minorHAnsi" w:cstheme="minorHAnsi"/>
          <w:spacing w:val="1"/>
        </w:rPr>
        <w:t xml:space="preserve"> </w:t>
      </w:r>
      <w:r w:rsidRPr="005813FB">
        <w:rPr>
          <w:rFonts w:asciiTheme="minorHAnsi" w:hAnsiTheme="minorHAnsi" w:cstheme="minorHAnsi"/>
        </w:rPr>
        <w:t>manufatto/i rimosso/i, emesse necessariamente da imprese che rispettano i requisiti indicati all’art. 12,</w:t>
      </w:r>
      <w:r w:rsidRPr="005813FB">
        <w:rPr>
          <w:rFonts w:asciiTheme="minorHAnsi" w:hAnsiTheme="minorHAnsi" w:cstheme="minorHAnsi"/>
          <w:spacing w:val="1"/>
        </w:rPr>
        <w:t xml:space="preserve"> </w:t>
      </w:r>
      <w:r w:rsidRPr="005813FB">
        <w:rPr>
          <w:rFonts w:asciiTheme="minorHAnsi" w:hAnsiTheme="minorHAnsi" w:cstheme="minorHAnsi"/>
        </w:rPr>
        <w:t>comma 4, della L. 27 marzo 1992, n. 257 “Norme relative alla cessazione dell’impiego dell’amianto”,</w:t>
      </w:r>
      <w:r w:rsidRPr="005813FB">
        <w:rPr>
          <w:rFonts w:asciiTheme="minorHAnsi" w:hAnsiTheme="minorHAnsi" w:cstheme="minorHAnsi"/>
          <w:spacing w:val="1"/>
        </w:rPr>
        <w:t xml:space="preserve"> </w:t>
      </w:r>
      <w:r w:rsidRPr="005813FB">
        <w:rPr>
          <w:rFonts w:asciiTheme="minorHAnsi" w:hAnsiTheme="minorHAnsi" w:cstheme="minorHAnsi"/>
        </w:rPr>
        <w:t>iscritte</w:t>
      </w:r>
      <w:r w:rsidRPr="005813FB">
        <w:rPr>
          <w:rFonts w:asciiTheme="minorHAnsi" w:hAnsiTheme="minorHAnsi" w:cstheme="minorHAnsi"/>
          <w:spacing w:val="-2"/>
        </w:rPr>
        <w:t xml:space="preserve"> </w:t>
      </w:r>
      <w:r w:rsidRPr="005813FB">
        <w:rPr>
          <w:rFonts w:asciiTheme="minorHAnsi" w:hAnsiTheme="minorHAnsi" w:cstheme="minorHAnsi"/>
        </w:rPr>
        <w:t>alla</w:t>
      </w:r>
      <w:r w:rsidRPr="005813FB">
        <w:rPr>
          <w:rFonts w:asciiTheme="minorHAnsi" w:hAnsiTheme="minorHAnsi" w:cstheme="minorHAnsi"/>
          <w:spacing w:val="-2"/>
        </w:rPr>
        <w:t xml:space="preserve"> </w:t>
      </w:r>
      <w:r w:rsidRPr="005813FB">
        <w:rPr>
          <w:rFonts w:asciiTheme="minorHAnsi" w:hAnsiTheme="minorHAnsi" w:cstheme="minorHAnsi"/>
        </w:rPr>
        <w:t>Cat.</w:t>
      </w:r>
      <w:r w:rsidRPr="005813FB">
        <w:rPr>
          <w:rFonts w:asciiTheme="minorHAnsi" w:hAnsiTheme="minorHAnsi" w:cstheme="minorHAnsi"/>
          <w:spacing w:val="-1"/>
        </w:rPr>
        <w:t xml:space="preserve"> </w:t>
      </w:r>
      <w:r w:rsidRPr="005813FB">
        <w:rPr>
          <w:rFonts w:asciiTheme="minorHAnsi" w:hAnsiTheme="minorHAnsi" w:cstheme="minorHAnsi"/>
        </w:rPr>
        <w:t>10</w:t>
      </w:r>
      <w:r w:rsidRPr="005813FB">
        <w:rPr>
          <w:rFonts w:asciiTheme="minorHAnsi" w:hAnsiTheme="minorHAnsi" w:cstheme="minorHAnsi"/>
          <w:spacing w:val="-2"/>
        </w:rPr>
        <w:t xml:space="preserve"> </w:t>
      </w:r>
      <w:r w:rsidRPr="005813FB">
        <w:rPr>
          <w:rFonts w:asciiTheme="minorHAnsi" w:hAnsiTheme="minorHAnsi" w:cstheme="minorHAnsi"/>
        </w:rPr>
        <w:t>dell’Albo</w:t>
      </w:r>
      <w:r w:rsidRPr="005813FB">
        <w:rPr>
          <w:rFonts w:asciiTheme="minorHAnsi" w:hAnsiTheme="minorHAnsi" w:cstheme="minorHAnsi"/>
          <w:spacing w:val="-1"/>
        </w:rPr>
        <w:t xml:space="preserve"> </w:t>
      </w:r>
      <w:r w:rsidRPr="005813FB">
        <w:rPr>
          <w:rFonts w:asciiTheme="minorHAnsi" w:hAnsiTheme="minorHAnsi" w:cstheme="minorHAnsi"/>
        </w:rPr>
        <w:t>Nazionale</w:t>
      </w:r>
      <w:r w:rsidRPr="005813FB">
        <w:rPr>
          <w:rFonts w:asciiTheme="minorHAnsi" w:hAnsiTheme="minorHAnsi" w:cstheme="minorHAnsi"/>
          <w:spacing w:val="-2"/>
        </w:rPr>
        <w:t xml:space="preserve"> </w:t>
      </w:r>
      <w:r w:rsidRPr="005813FB">
        <w:rPr>
          <w:rFonts w:asciiTheme="minorHAnsi" w:hAnsiTheme="minorHAnsi" w:cstheme="minorHAnsi"/>
        </w:rPr>
        <w:t>Gestori</w:t>
      </w:r>
      <w:r w:rsidRPr="005813FB">
        <w:rPr>
          <w:rFonts w:asciiTheme="minorHAnsi" w:hAnsiTheme="minorHAnsi" w:cstheme="minorHAnsi"/>
          <w:spacing w:val="-2"/>
        </w:rPr>
        <w:t xml:space="preserve"> </w:t>
      </w:r>
      <w:r w:rsidRPr="005813FB">
        <w:rPr>
          <w:rFonts w:asciiTheme="minorHAnsi" w:hAnsiTheme="minorHAnsi" w:cstheme="minorHAnsi"/>
        </w:rPr>
        <w:t>Rifiuti;</w:t>
      </w:r>
    </w:p>
    <w:p w:rsidR="00A53A9A" w:rsidRPr="005813FB" w:rsidRDefault="008F3243" w:rsidP="00A53A9A">
      <w:pPr>
        <w:pStyle w:val="Paragrafoelenco"/>
        <w:numPr>
          <w:ilvl w:val="0"/>
          <w:numId w:val="21"/>
        </w:numPr>
        <w:tabs>
          <w:tab w:val="left" w:pos="540"/>
        </w:tabs>
        <w:suppressAutoHyphens w:val="0"/>
        <w:autoSpaceDE w:val="0"/>
        <w:autoSpaceDN w:val="0"/>
        <w:spacing w:before="81" w:line="273" w:lineRule="auto"/>
        <w:ind w:right="145"/>
        <w:contextualSpacing w:val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eastAsia="en-US"/>
        </w:rPr>
        <w:pict>
          <v:rect id="_x0000_s1028" style="position:absolute;left:0;text-align:left;margin-left:533.5pt;margin-top:15.4pt;width:5.05pt;height:.7pt;z-index:-251656192;mso-position-horizontal-relative:page" fillcolor="black" stroked="f">
            <w10:wrap anchorx="page"/>
          </v:rect>
        </w:pict>
      </w:r>
      <w:r w:rsidR="00A53A9A" w:rsidRPr="005813FB">
        <w:rPr>
          <w:rFonts w:asciiTheme="minorHAnsi" w:hAnsiTheme="minorHAnsi" w:cstheme="minorHAnsi"/>
        </w:rPr>
        <w:t>Copia del bonifico attestante l’avvenuto pagamento della ditta che ha effettuato lo smaltimento. Il</w:t>
      </w:r>
      <w:r w:rsidR="00A53A9A" w:rsidRPr="005813FB">
        <w:rPr>
          <w:rFonts w:asciiTheme="minorHAnsi" w:hAnsiTheme="minorHAnsi" w:cstheme="minorHAnsi"/>
          <w:spacing w:val="1"/>
        </w:rPr>
        <w:t xml:space="preserve"> </w:t>
      </w:r>
      <w:r w:rsidR="00A53A9A" w:rsidRPr="005813FB">
        <w:rPr>
          <w:rFonts w:asciiTheme="minorHAnsi" w:hAnsiTheme="minorHAnsi" w:cstheme="minorHAnsi"/>
          <w:u w:val="single"/>
        </w:rPr>
        <w:t>versamento</w:t>
      </w:r>
      <w:r w:rsidR="00A53A9A" w:rsidRPr="005813FB">
        <w:rPr>
          <w:rFonts w:asciiTheme="minorHAnsi" w:hAnsiTheme="minorHAnsi" w:cstheme="minorHAnsi"/>
          <w:spacing w:val="9"/>
          <w:u w:val="single"/>
        </w:rPr>
        <w:t xml:space="preserve"> </w:t>
      </w:r>
      <w:r w:rsidR="00A53A9A" w:rsidRPr="005813FB">
        <w:rPr>
          <w:rFonts w:asciiTheme="minorHAnsi" w:hAnsiTheme="minorHAnsi" w:cstheme="minorHAnsi"/>
          <w:u w:val="single"/>
        </w:rPr>
        <w:t>dovrà</w:t>
      </w:r>
      <w:r w:rsidR="00A53A9A" w:rsidRPr="005813FB">
        <w:rPr>
          <w:rFonts w:asciiTheme="minorHAnsi" w:hAnsiTheme="minorHAnsi" w:cstheme="minorHAnsi"/>
          <w:spacing w:val="10"/>
          <w:u w:val="single"/>
        </w:rPr>
        <w:t xml:space="preserve"> </w:t>
      </w:r>
      <w:r w:rsidR="00A53A9A" w:rsidRPr="005813FB">
        <w:rPr>
          <w:rFonts w:asciiTheme="minorHAnsi" w:hAnsiTheme="minorHAnsi" w:cstheme="minorHAnsi"/>
          <w:u w:val="single"/>
        </w:rPr>
        <w:t>essere</w:t>
      </w:r>
      <w:r w:rsidR="00A53A9A" w:rsidRPr="005813FB">
        <w:rPr>
          <w:rFonts w:asciiTheme="minorHAnsi" w:hAnsiTheme="minorHAnsi" w:cstheme="minorHAnsi"/>
          <w:spacing w:val="10"/>
          <w:u w:val="single"/>
        </w:rPr>
        <w:t xml:space="preserve"> </w:t>
      </w:r>
      <w:r w:rsidR="00A53A9A" w:rsidRPr="005813FB">
        <w:rPr>
          <w:rFonts w:asciiTheme="minorHAnsi" w:hAnsiTheme="minorHAnsi" w:cstheme="minorHAnsi"/>
          <w:u w:val="single"/>
        </w:rPr>
        <w:t>effettuato</w:t>
      </w:r>
      <w:r w:rsidR="00A53A9A" w:rsidRPr="005813FB">
        <w:rPr>
          <w:rFonts w:asciiTheme="minorHAnsi" w:hAnsiTheme="minorHAnsi" w:cstheme="minorHAnsi"/>
          <w:spacing w:val="10"/>
          <w:u w:val="single"/>
        </w:rPr>
        <w:t xml:space="preserve"> </w:t>
      </w:r>
      <w:r w:rsidR="00A53A9A" w:rsidRPr="005813FB">
        <w:rPr>
          <w:rFonts w:asciiTheme="minorHAnsi" w:hAnsiTheme="minorHAnsi" w:cstheme="minorHAnsi"/>
          <w:u w:val="single"/>
        </w:rPr>
        <w:t>dal</w:t>
      </w:r>
      <w:r w:rsidR="00A53A9A" w:rsidRPr="005813FB">
        <w:rPr>
          <w:rFonts w:asciiTheme="minorHAnsi" w:hAnsiTheme="minorHAnsi" w:cstheme="minorHAnsi"/>
          <w:spacing w:val="9"/>
          <w:u w:val="single"/>
        </w:rPr>
        <w:t xml:space="preserve"> </w:t>
      </w:r>
      <w:r w:rsidR="00A53A9A" w:rsidRPr="005813FB">
        <w:rPr>
          <w:rFonts w:asciiTheme="minorHAnsi" w:hAnsiTheme="minorHAnsi" w:cstheme="minorHAnsi"/>
          <w:u w:val="single"/>
        </w:rPr>
        <w:t>conto</w:t>
      </w:r>
      <w:r w:rsidR="00A53A9A" w:rsidRPr="005813FB">
        <w:rPr>
          <w:rFonts w:asciiTheme="minorHAnsi" w:hAnsiTheme="minorHAnsi" w:cstheme="minorHAnsi"/>
          <w:spacing w:val="10"/>
          <w:u w:val="single"/>
        </w:rPr>
        <w:t xml:space="preserve"> </w:t>
      </w:r>
      <w:r w:rsidR="00A53A9A" w:rsidRPr="005813FB">
        <w:rPr>
          <w:rFonts w:asciiTheme="minorHAnsi" w:hAnsiTheme="minorHAnsi" w:cstheme="minorHAnsi"/>
          <w:u w:val="single"/>
        </w:rPr>
        <w:t>corrente</w:t>
      </w:r>
      <w:r w:rsidR="00A53A9A" w:rsidRPr="005813FB">
        <w:rPr>
          <w:rFonts w:asciiTheme="minorHAnsi" w:hAnsiTheme="minorHAnsi" w:cstheme="minorHAnsi"/>
          <w:spacing w:val="9"/>
          <w:u w:val="single"/>
        </w:rPr>
        <w:t xml:space="preserve"> </w:t>
      </w:r>
      <w:r w:rsidR="00A53A9A" w:rsidRPr="005813FB">
        <w:rPr>
          <w:rFonts w:asciiTheme="minorHAnsi" w:hAnsiTheme="minorHAnsi" w:cstheme="minorHAnsi"/>
          <w:u w:val="single"/>
        </w:rPr>
        <w:t>del</w:t>
      </w:r>
      <w:r w:rsidR="00A53A9A" w:rsidRPr="005813FB">
        <w:rPr>
          <w:rFonts w:asciiTheme="minorHAnsi" w:hAnsiTheme="minorHAnsi" w:cstheme="minorHAnsi"/>
          <w:spacing w:val="9"/>
          <w:u w:val="single"/>
        </w:rPr>
        <w:t xml:space="preserve"> </w:t>
      </w:r>
      <w:r w:rsidR="00A53A9A" w:rsidRPr="005813FB">
        <w:rPr>
          <w:rFonts w:asciiTheme="minorHAnsi" w:hAnsiTheme="minorHAnsi" w:cstheme="minorHAnsi"/>
          <w:u w:val="single"/>
        </w:rPr>
        <w:t>titolare</w:t>
      </w:r>
      <w:r w:rsidR="00A53A9A" w:rsidRPr="005813FB">
        <w:rPr>
          <w:rFonts w:asciiTheme="minorHAnsi" w:hAnsiTheme="minorHAnsi" w:cstheme="minorHAnsi"/>
          <w:spacing w:val="10"/>
          <w:u w:val="single"/>
        </w:rPr>
        <w:t xml:space="preserve"> </w:t>
      </w:r>
      <w:r w:rsidR="00A53A9A" w:rsidRPr="005813FB">
        <w:rPr>
          <w:rFonts w:asciiTheme="minorHAnsi" w:hAnsiTheme="minorHAnsi" w:cstheme="minorHAnsi"/>
          <w:u w:val="single"/>
        </w:rPr>
        <w:t>e</w:t>
      </w:r>
      <w:r w:rsidR="00A53A9A" w:rsidRPr="005813FB">
        <w:rPr>
          <w:rFonts w:asciiTheme="minorHAnsi" w:hAnsiTheme="minorHAnsi" w:cstheme="minorHAnsi"/>
          <w:spacing w:val="10"/>
          <w:u w:val="single"/>
        </w:rPr>
        <w:t xml:space="preserve"> </w:t>
      </w:r>
      <w:r w:rsidR="00A53A9A" w:rsidRPr="005813FB">
        <w:rPr>
          <w:rFonts w:asciiTheme="minorHAnsi" w:hAnsiTheme="minorHAnsi" w:cstheme="minorHAnsi"/>
          <w:u w:val="single"/>
        </w:rPr>
        <w:t>non</w:t>
      </w:r>
      <w:r w:rsidR="00A53A9A" w:rsidRPr="005813FB">
        <w:rPr>
          <w:rFonts w:asciiTheme="minorHAnsi" w:hAnsiTheme="minorHAnsi" w:cstheme="minorHAnsi"/>
          <w:spacing w:val="10"/>
          <w:u w:val="single"/>
        </w:rPr>
        <w:t xml:space="preserve"> </w:t>
      </w:r>
      <w:r w:rsidR="00A53A9A" w:rsidRPr="005813FB">
        <w:rPr>
          <w:rFonts w:asciiTheme="minorHAnsi" w:hAnsiTheme="minorHAnsi" w:cstheme="minorHAnsi"/>
          <w:u w:val="single"/>
        </w:rPr>
        <w:t>saranno</w:t>
      </w:r>
      <w:r w:rsidR="00A53A9A" w:rsidRPr="005813FB">
        <w:rPr>
          <w:rFonts w:asciiTheme="minorHAnsi" w:hAnsiTheme="minorHAnsi" w:cstheme="minorHAnsi"/>
          <w:spacing w:val="10"/>
          <w:u w:val="single"/>
        </w:rPr>
        <w:t xml:space="preserve"> </w:t>
      </w:r>
      <w:r w:rsidR="00A53A9A" w:rsidRPr="005813FB">
        <w:rPr>
          <w:rFonts w:asciiTheme="minorHAnsi" w:hAnsiTheme="minorHAnsi" w:cstheme="minorHAnsi"/>
          <w:u w:val="single"/>
        </w:rPr>
        <w:t>rimborsati</w:t>
      </w:r>
      <w:r w:rsidR="00A53A9A" w:rsidRPr="005813FB">
        <w:rPr>
          <w:rFonts w:asciiTheme="minorHAnsi" w:hAnsiTheme="minorHAnsi" w:cstheme="minorHAnsi"/>
          <w:spacing w:val="9"/>
          <w:u w:val="single"/>
        </w:rPr>
        <w:t xml:space="preserve"> </w:t>
      </w:r>
      <w:r w:rsidR="00A53A9A" w:rsidRPr="005813FB">
        <w:rPr>
          <w:rFonts w:asciiTheme="minorHAnsi" w:hAnsiTheme="minorHAnsi" w:cstheme="minorHAnsi"/>
          <w:u w:val="single"/>
        </w:rPr>
        <w:t>pagamenti in contanti o con assegno</w:t>
      </w:r>
      <w:r w:rsidR="00A53A9A" w:rsidRPr="005813FB">
        <w:rPr>
          <w:rFonts w:asciiTheme="minorHAnsi" w:hAnsiTheme="minorHAnsi" w:cstheme="minorHAnsi"/>
        </w:rPr>
        <w:t>;</w:t>
      </w:r>
    </w:p>
    <w:p w:rsidR="00A53A9A" w:rsidRDefault="00A53A9A" w:rsidP="00A53A9A">
      <w:pPr>
        <w:pStyle w:val="Paragrafoelenco"/>
        <w:numPr>
          <w:ilvl w:val="0"/>
          <w:numId w:val="21"/>
        </w:numPr>
        <w:tabs>
          <w:tab w:val="left" w:pos="540"/>
        </w:tabs>
        <w:suppressAutoHyphens w:val="0"/>
        <w:autoSpaceDE w:val="0"/>
        <w:autoSpaceDN w:val="0"/>
        <w:spacing w:before="80"/>
        <w:contextualSpacing w:val="0"/>
        <w:jc w:val="both"/>
        <w:rPr>
          <w:rFonts w:asciiTheme="minorHAnsi" w:hAnsiTheme="minorHAnsi" w:cstheme="minorHAnsi"/>
        </w:rPr>
      </w:pPr>
      <w:r w:rsidRPr="005813FB">
        <w:rPr>
          <w:rFonts w:asciiTheme="minorHAnsi" w:hAnsiTheme="minorHAnsi" w:cstheme="minorHAnsi"/>
        </w:rPr>
        <w:t>Fotocopia</w:t>
      </w:r>
      <w:r w:rsidRPr="005813FB">
        <w:rPr>
          <w:rFonts w:asciiTheme="minorHAnsi" w:hAnsiTheme="minorHAnsi" w:cstheme="minorHAnsi"/>
          <w:spacing w:val="-5"/>
        </w:rPr>
        <w:t xml:space="preserve"> </w:t>
      </w:r>
      <w:proofErr w:type="spellStart"/>
      <w:r w:rsidRPr="005813FB">
        <w:rPr>
          <w:rFonts w:asciiTheme="minorHAnsi" w:hAnsiTheme="minorHAnsi" w:cstheme="minorHAnsi"/>
        </w:rPr>
        <w:t>Iban</w:t>
      </w:r>
      <w:proofErr w:type="spellEnd"/>
      <w:r w:rsidRPr="005813FB">
        <w:rPr>
          <w:rFonts w:asciiTheme="minorHAnsi" w:hAnsiTheme="minorHAnsi" w:cstheme="minorHAnsi"/>
          <w:spacing w:val="-2"/>
        </w:rPr>
        <w:t xml:space="preserve"> </w:t>
      </w:r>
      <w:r w:rsidRPr="005813FB">
        <w:rPr>
          <w:rFonts w:asciiTheme="minorHAnsi" w:hAnsiTheme="minorHAnsi" w:cstheme="minorHAnsi"/>
        </w:rPr>
        <w:t>(non</w:t>
      </w:r>
      <w:r w:rsidRPr="005813FB">
        <w:rPr>
          <w:rFonts w:asciiTheme="minorHAnsi" w:hAnsiTheme="minorHAnsi" w:cstheme="minorHAnsi"/>
          <w:spacing w:val="-2"/>
        </w:rPr>
        <w:t xml:space="preserve"> </w:t>
      </w:r>
      <w:r w:rsidRPr="005813FB">
        <w:rPr>
          <w:rFonts w:asciiTheme="minorHAnsi" w:hAnsiTheme="minorHAnsi" w:cstheme="minorHAnsi"/>
        </w:rPr>
        <w:t>trascritto</w:t>
      </w:r>
      <w:r w:rsidRPr="005813FB">
        <w:rPr>
          <w:rFonts w:asciiTheme="minorHAnsi" w:hAnsiTheme="minorHAnsi" w:cstheme="minorHAnsi"/>
          <w:spacing w:val="-5"/>
        </w:rPr>
        <w:t xml:space="preserve"> </w:t>
      </w:r>
      <w:r w:rsidRPr="005813FB">
        <w:rPr>
          <w:rFonts w:asciiTheme="minorHAnsi" w:hAnsiTheme="minorHAnsi" w:cstheme="minorHAnsi"/>
        </w:rPr>
        <w:t>a</w:t>
      </w:r>
      <w:r w:rsidRPr="005813FB">
        <w:rPr>
          <w:rFonts w:asciiTheme="minorHAnsi" w:hAnsiTheme="minorHAnsi" w:cstheme="minorHAnsi"/>
          <w:spacing w:val="-4"/>
        </w:rPr>
        <w:t xml:space="preserve"> </w:t>
      </w:r>
      <w:r w:rsidRPr="005813FB">
        <w:rPr>
          <w:rFonts w:asciiTheme="minorHAnsi" w:hAnsiTheme="minorHAnsi" w:cstheme="minorHAnsi"/>
        </w:rPr>
        <w:t>mano)</w:t>
      </w:r>
      <w:r w:rsidRPr="005813FB">
        <w:rPr>
          <w:rFonts w:asciiTheme="minorHAnsi" w:hAnsiTheme="minorHAnsi" w:cstheme="minorHAnsi"/>
          <w:spacing w:val="-3"/>
        </w:rPr>
        <w:t xml:space="preserve"> </w:t>
      </w:r>
      <w:r w:rsidRPr="005813FB">
        <w:rPr>
          <w:rFonts w:asciiTheme="minorHAnsi" w:hAnsiTheme="minorHAnsi" w:cstheme="minorHAnsi"/>
        </w:rPr>
        <w:t>–</w:t>
      </w:r>
      <w:r w:rsidRPr="005813FB">
        <w:rPr>
          <w:rFonts w:asciiTheme="minorHAnsi" w:hAnsiTheme="minorHAnsi" w:cstheme="minorHAnsi"/>
          <w:spacing w:val="-5"/>
        </w:rPr>
        <w:t xml:space="preserve"> </w:t>
      </w:r>
      <w:r w:rsidRPr="005813FB">
        <w:rPr>
          <w:rFonts w:asciiTheme="minorHAnsi" w:hAnsiTheme="minorHAnsi" w:cstheme="minorHAnsi"/>
        </w:rPr>
        <w:t>se</w:t>
      </w:r>
      <w:r w:rsidRPr="005813FB">
        <w:rPr>
          <w:rFonts w:asciiTheme="minorHAnsi" w:hAnsiTheme="minorHAnsi" w:cstheme="minorHAnsi"/>
          <w:spacing w:val="-2"/>
        </w:rPr>
        <w:t xml:space="preserve"> </w:t>
      </w:r>
      <w:r w:rsidRPr="005813FB">
        <w:rPr>
          <w:rFonts w:asciiTheme="minorHAnsi" w:hAnsiTheme="minorHAnsi" w:cstheme="minorHAnsi"/>
        </w:rPr>
        <w:t>diverso</w:t>
      </w:r>
      <w:r w:rsidRPr="005813FB">
        <w:rPr>
          <w:rFonts w:asciiTheme="minorHAnsi" w:hAnsiTheme="minorHAnsi" w:cstheme="minorHAnsi"/>
          <w:spacing w:val="-5"/>
        </w:rPr>
        <w:t xml:space="preserve"> </w:t>
      </w:r>
      <w:r w:rsidRPr="005813FB">
        <w:rPr>
          <w:rFonts w:asciiTheme="minorHAnsi" w:hAnsiTheme="minorHAnsi" w:cstheme="minorHAnsi"/>
        </w:rPr>
        <w:t>da</w:t>
      </w:r>
      <w:r w:rsidRPr="005813FB">
        <w:rPr>
          <w:rFonts w:asciiTheme="minorHAnsi" w:hAnsiTheme="minorHAnsi" w:cstheme="minorHAnsi"/>
          <w:spacing w:val="-1"/>
        </w:rPr>
        <w:t xml:space="preserve"> </w:t>
      </w:r>
      <w:r w:rsidRPr="005813FB">
        <w:rPr>
          <w:rFonts w:asciiTheme="minorHAnsi" w:hAnsiTheme="minorHAnsi" w:cstheme="minorHAnsi"/>
        </w:rPr>
        <w:t>quello</w:t>
      </w:r>
      <w:r w:rsidRPr="005813FB">
        <w:rPr>
          <w:rFonts w:asciiTheme="minorHAnsi" w:hAnsiTheme="minorHAnsi" w:cstheme="minorHAnsi"/>
          <w:spacing w:val="-2"/>
        </w:rPr>
        <w:t xml:space="preserve"> </w:t>
      </w:r>
      <w:r w:rsidRPr="005813FB">
        <w:rPr>
          <w:rFonts w:asciiTheme="minorHAnsi" w:hAnsiTheme="minorHAnsi" w:cstheme="minorHAnsi"/>
        </w:rPr>
        <w:t>presente</w:t>
      </w:r>
      <w:r w:rsidRPr="005813FB">
        <w:rPr>
          <w:rFonts w:asciiTheme="minorHAnsi" w:hAnsiTheme="minorHAnsi" w:cstheme="minorHAnsi"/>
          <w:spacing w:val="-5"/>
        </w:rPr>
        <w:t xml:space="preserve"> </w:t>
      </w:r>
      <w:r w:rsidRPr="005813FB">
        <w:rPr>
          <w:rFonts w:asciiTheme="minorHAnsi" w:hAnsiTheme="minorHAnsi" w:cstheme="minorHAnsi"/>
        </w:rPr>
        <w:t>nell’istanza.</w:t>
      </w:r>
    </w:p>
    <w:p w:rsidR="00A53A9A" w:rsidRPr="005813FB" w:rsidRDefault="00A53A9A" w:rsidP="00A53A9A">
      <w:pPr>
        <w:tabs>
          <w:tab w:val="left" w:pos="540"/>
        </w:tabs>
        <w:rPr>
          <w:rFonts w:asciiTheme="minorHAnsi" w:hAnsiTheme="minorHAnsi" w:cstheme="minorHAnsi"/>
        </w:rPr>
      </w:pPr>
    </w:p>
    <w:p w:rsidR="00A53A9A" w:rsidRPr="005813FB" w:rsidRDefault="00A53A9A" w:rsidP="00A53A9A">
      <w:pPr>
        <w:pStyle w:val="Corpodeltesto"/>
        <w:spacing w:before="2"/>
        <w:rPr>
          <w:rFonts w:asciiTheme="minorHAnsi" w:hAnsiTheme="minorHAnsi" w:cstheme="minorHAnsi"/>
          <w:sz w:val="22"/>
          <w:szCs w:val="22"/>
        </w:rPr>
      </w:pPr>
    </w:p>
    <w:p w:rsidR="00A53A9A" w:rsidRDefault="00A53A9A" w:rsidP="00A53A9A">
      <w:pPr>
        <w:pStyle w:val="Corpodeltesto"/>
        <w:tabs>
          <w:tab w:val="left" w:pos="2968"/>
        </w:tabs>
        <w:spacing w:before="93"/>
        <w:ind w:left="112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Nociglia</w:t>
      </w:r>
      <w:r w:rsidRPr="005813FB">
        <w:rPr>
          <w:rFonts w:asciiTheme="minorHAnsi" w:hAnsiTheme="minorHAnsi" w:cstheme="minorHAnsi"/>
          <w:sz w:val="22"/>
          <w:szCs w:val="22"/>
        </w:rPr>
        <w:t>,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5813FB">
        <w:rPr>
          <w:rFonts w:asciiTheme="minorHAnsi" w:hAnsiTheme="minorHAnsi" w:cstheme="minorHAnsi"/>
          <w:sz w:val="22"/>
          <w:szCs w:val="22"/>
          <w:u w:val="single"/>
        </w:rPr>
        <w:tab/>
      </w:r>
      <w:r w:rsidRPr="005813FB">
        <w:rPr>
          <w:rFonts w:asciiTheme="minorHAnsi" w:hAnsiTheme="minorHAnsi" w:cstheme="minorHAnsi"/>
          <w:sz w:val="22"/>
          <w:szCs w:val="22"/>
        </w:rPr>
        <w:t>_</w:t>
      </w:r>
    </w:p>
    <w:p w:rsidR="00A53A9A" w:rsidRDefault="00A53A9A" w:rsidP="00A53A9A">
      <w:pPr>
        <w:pStyle w:val="Corpodeltesto"/>
        <w:tabs>
          <w:tab w:val="left" w:pos="2968"/>
        </w:tabs>
        <w:spacing w:before="93"/>
        <w:ind w:left="112"/>
        <w:rPr>
          <w:rFonts w:asciiTheme="minorHAnsi" w:hAnsiTheme="minorHAnsi" w:cstheme="minorHAnsi"/>
          <w:sz w:val="22"/>
          <w:szCs w:val="22"/>
        </w:rPr>
      </w:pPr>
    </w:p>
    <w:p w:rsidR="00A53A9A" w:rsidRPr="005813FB" w:rsidRDefault="00A53A9A" w:rsidP="00A53A9A">
      <w:pPr>
        <w:pStyle w:val="Corpodeltesto"/>
        <w:tabs>
          <w:tab w:val="left" w:pos="2968"/>
        </w:tabs>
        <w:spacing w:before="93"/>
        <w:ind w:left="112"/>
        <w:rPr>
          <w:rFonts w:asciiTheme="minorHAnsi" w:hAnsiTheme="minorHAnsi" w:cstheme="minorHAnsi"/>
          <w:sz w:val="22"/>
          <w:szCs w:val="22"/>
        </w:rPr>
      </w:pPr>
    </w:p>
    <w:p w:rsidR="00A53A9A" w:rsidRPr="005813FB" w:rsidRDefault="00A53A9A" w:rsidP="00815A46">
      <w:pPr>
        <w:pStyle w:val="Corpodeltesto"/>
        <w:tabs>
          <w:tab w:val="left" w:pos="7857"/>
          <w:tab w:val="left" w:pos="9638"/>
        </w:tabs>
        <w:ind w:left="5534"/>
        <w:rPr>
          <w:rFonts w:asciiTheme="minorHAnsi" w:hAnsiTheme="minorHAnsi" w:cstheme="minorHAnsi"/>
          <w:sz w:val="22"/>
          <w:szCs w:val="22"/>
        </w:rPr>
      </w:pPr>
      <w:r w:rsidRPr="005813FB">
        <w:rPr>
          <w:rFonts w:asciiTheme="minorHAnsi" w:hAnsiTheme="minorHAnsi" w:cstheme="minorHAnsi"/>
          <w:sz w:val="22"/>
          <w:szCs w:val="22"/>
        </w:rPr>
        <w:t>Il</w:t>
      </w:r>
      <w:r w:rsidRPr="005813FB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5813FB">
        <w:rPr>
          <w:rFonts w:asciiTheme="minorHAnsi" w:hAnsiTheme="minorHAnsi" w:cstheme="minorHAnsi"/>
          <w:sz w:val="22"/>
          <w:szCs w:val="22"/>
        </w:rPr>
        <w:t>Richiedente_</w:t>
      </w:r>
      <w:r w:rsidRPr="005813FB">
        <w:rPr>
          <w:rFonts w:asciiTheme="minorHAnsi" w:hAnsiTheme="minorHAnsi" w:cstheme="minorHAnsi"/>
          <w:sz w:val="22"/>
          <w:szCs w:val="22"/>
          <w:u w:val="single"/>
        </w:rPr>
        <w:tab/>
      </w:r>
      <w:r w:rsidRPr="005813FB">
        <w:rPr>
          <w:rFonts w:asciiTheme="minorHAnsi" w:hAnsiTheme="minorHAnsi" w:cstheme="minorHAnsi"/>
          <w:sz w:val="22"/>
          <w:szCs w:val="22"/>
        </w:rPr>
        <w:t>_</w:t>
      </w:r>
      <w:r w:rsidRPr="005813FB">
        <w:rPr>
          <w:rFonts w:asciiTheme="minorHAnsi" w:hAnsiTheme="minorHAnsi" w:cstheme="minorHAnsi"/>
          <w:sz w:val="22"/>
          <w:szCs w:val="22"/>
          <w:u w:val="single"/>
        </w:rPr>
        <w:tab/>
      </w:r>
      <w:r w:rsidRPr="005813FB">
        <w:rPr>
          <w:rFonts w:asciiTheme="minorHAnsi" w:hAnsiTheme="minorHAnsi" w:cstheme="minorHAnsi"/>
          <w:sz w:val="22"/>
          <w:szCs w:val="22"/>
        </w:rPr>
        <w:t>_</w:t>
      </w:r>
    </w:p>
    <w:p w:rsidR="00A53A9A" w:rsidRPr="005813FB" w:rsidRDefault="00A53A9A" w:rsidP="00A53A9A">
      <w:pPr>
        <w:pStyle w:val="Heading1"/>
        <w:spacing w:before="93"/>
        <w:jc w:val="both"/>
        <w:rPr>
          <w:rFonts w:asciiTheme="minorHAnsi" w:hAnsiTheme="minorHAnsi" w:cstheme="minorHAnsi"/>
          <w:sz w:val="22"/>
          <w:szCs w:val="22"/>
        </w:rPr>
      </w:pPr>
      <w:r w:rsidRPr="005813FB">
        <w:rPr>
          <w:rFonts w:asciiTheme="minorHAnsi" w:hAnsiTheme="minorHAnsi" w:cstheme="minorHAnsi"/>
          <w:sz w:val="22"/>
          <w:szCs w:val="22"/>
        </w:rPr>
        <w:t>TRATTAMENTO</w:t>
      </w:r>
      <w:r w:rsidRPr="005813FB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5813FB">
        <w:rPr>
          <w:rFonts w:asciiTheme="minorHAnsi" w:hAnsiTheme="minorHAnsi" w:cstheme="minorHAnsi"/>
          <w:sz w:val="22"/>
          <w:szCs w:val="22"/>
        </w:rPr>
        <w:t>DATI</w:t>
      </w:r>
      <w:r w:rsidRPr="005813FB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5813FB">
        <w:rPr>
          <w:rFonts w:asciiTheme="minorHAnsi" w:hAnsiTheme="minorHAnsi" w:cstheme="minorHAnsi"/>
          <w:sz w:val="22"/>
          <w:szCs w:val="22"/>
        </w:rPr>
        <w:t>PERSONALI</w:t>
      </w:r>
    </w:p>
    <w:p w:rsidR="00A53A9A" w:rsidRPr="005813FB" w:rsidRDefault="00A53A9A" w:rsidP="00A53A9A">
      <w:pPr>
        <w:pStyle w:val="Corpodeltesto"/>
        <w:spacing w:before="125" w:line="276" w:lineRule="auto"/>
        <w:ind w:left="112" w:right="145"/>
        <w:jc w:val="both"/>
        <w:rPr>
          <w:rFonts w:asciiTheme="minorHAnsi" w:hAnsiTheme="minorHAnsi" w:cstheme="minorHAnsi"/>
          <w:sz w:val="22"/>
          <w:szCs w:val="22"/>
        </w:rPr>
      </w:pPr>
      <w:r w:rsidRPr="005813FB">
        <w:rPr>
          <w:rFonts w:asciiTheme="minorHAnsi" w:hAnsiTheme="minorHAnsi" w:cstheme="minorHAnsi"/>
          <w:sz w:val="22"/>
          <w:szCs w:val="22"/>
        </w:rPr>
        <w:t xml:space="preserve">Il sottoscritto dichiara inoltre di essere informato, ai sensi dell’art. 13 del D. </w:t>
      </w:r>
      <w:proofErr w:type="spellStart"/>
      <w:r w:rsidRPr="005813FB">
        <w:rPr>
          <w:rFonts w:asciiTheme="minorHAnsi" w:hAnsiTheme="minorHAnsi" w:cstheme="minorHAnsi"/>
          <w:sz w:val="22"/>
          <w:szCs w:val="22"/>
        </w:rPr>
        <w:t>Lgs</w:t>
      </w:r>
      <w:proofErr w:type="spellEnd"/>
      <w:r w:rsidRPr="005813FB">
        <w:rPr>
          <w:rFonts w:asciiTheme="minorHAnsi" w:hAnsiTheme="minorHAnsi" w:cstheme="minorHAnsi"/>
          <w:sz w:val="22"/>
          <w:szCs w:val="22"/>
        </w:rPr>
        <w:t xml:space="preserve">. 30/06/2003 n. 196 e </w:t>
      </w:r>
      <w:r w:rsidRPr="005813FB">
        <w:rPr>
          <w:rFonts w:asciiTheme="minorHAnsi" w:hAnsiTheme="minorHAnsi" w:cstheme="minorHAnsi"/>
          <w:color w:val="202020"/>
          <w:sz w:val="22"/>
          <w:szCs w:val="22"/>
        </w:rPr>
        <w:t>del</w:t>
      </w:r>
      <w:r w:rsidRPr="005813FB">
        <w:rPr>
          <w:rFonts w:asciiTheme="minorHAnsi" w:hAnsiTheme="minorHAnsi" w:cstheme="minorHAnsi"/>
          <w:color w:val="202020"/>
          <w:spacing w:val="1"/>
          <w:sz w:val="22"/>
          <w:szCs w:val="22"/>
        </w:rPr>
        <w:t xml:space="preserve"> </w:t>
      </w:r>
      <w:r w:rsidRPr="005813FB">
        <w:rPr>
          <w:rFonts w:asciiTheme="minorHAnsi" w:hAnsiTheme="minorHAnsi" w:cstheme="minorHAnsi"/>
          <w:color w:val="202020"/>
          <w:sz w:val="22"/>
          <w:szCs w:val="22"/>
        </w:rPr>
        <w:t>GDPR (Regolamento UE 2016/679)</w:t>
      </w:r>
      <w:r w:rsidRPr="005813FB">
        <w:rPr>
          <w:rFonts w:asciiTheme="minorHAnsi" w:hAnsiTheme="minorHAnsi" w:cstheme="minorHAnsi"/>
          <w:sz w:val="22"/>
          <w:szCs w:val="22"/>
        </w:rPr>
        <w:t>, che i dati personali raccolti saranno trattati, anche con strumenti</w:t>
      </w:r>
      <w:r w:rsidRPr="005813FB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5813FB">
        <w:rPr>
          <w:rFonts w:asciiTheme="minorHAnsi" w:hAnsiTheme="minorHAnsi" w:cstheme="minorHAnsi"/>
          <w:sz w:val="22"/>
          <w:szCs w:val="22"/>
        </w:rPr>
        <w:t>informatici,</w:t>
      </w:r>
      <w:r w:rsidRPr="005813FB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5813FB">
        <w:rPr>
          <w:rFonts w:asciiTheme="minorHAnsi" w:hAnsiTheme="minorHAnsi" w:cstheme="minorHAnsi"/>
          <w:sz w:val="22"/>
          <w:szCs w:val="22"/>
        </w:rPr>
        <w:t>esclusivamente</w:t>
      </w:r>
      <w:r w:rsidRPr="005813FB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5813FB">
        <w:rPr>
          <w:rFonts w:asciiTheme="minorHAnsi" w:hAnsiTheme="minorHAnsi" w:cstheme="minorHAnsi"/>
          <w:sz w:val="22"/>
          <w:szCs w:val="22"/>
        </w:rPr>
        <w:t>nell’ambito</w:t>
      </w:r>
      <w:r w:rsidRPr="005813FB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5813FB">
        <w:rPr>
          <w:rFonts w:asciiTheme="minorHAnsi" w:hAnsiTheme="minorHAnsi" w:cstheme="minorHAnsi"/>
          <w:sz w:val="22"/>
          <w:szCs w:val="22"/>
        </w:rPr>
        <w:t>del</w:t>
      </w:r>
      <w:r w:rsidRPr="005813FB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5813FB">
        <w:rPr>
          <w:rFonts w:asciiTheme="minorHAnsi" w:hAnsiTheme="minorHAnsi" w:cstheme="minorHAnsi"/>
          <w:sz w:val="22"/>
          <w:szCs w:val="22"/>
        </w:rPr>
        <w:t>procedimento</w:t>
      </w:r>
      <w:r w:rsidRPr="005813FB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5813FB">
        <w:rPr>
          <w:rFonts w:asciiTheme="minorHAnsi" w:hAnsiTheme="minorHAnsi" w:cstheme="minorHAnsi"/>
          <w:sz w:val="22"/>
          <w:szCs w:val="22"/>
        </w:rPr>
        <w:t>per il</w:t>
      </w:r>
      <w:r w:rsidRPr="005813FB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5813FB">
        <w:rPr>
          <w:rFonts w:asciiTheme="minorHAnsi" w:hAnsiTheme="minorHAnsi" w:cstheme="minorHAnsi"/>
          <w:sz w:val="22"/>
          <w:szCs w:val="22"/>
        </w:rPr>
        <w:t>quale</w:t>
      </w:r>
      <w:r w:rsidRPr="005813FB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5813FB">
        <w:rPr>
          <w:rFonts w:asciiTheme="minorHAnsi" w:hAnsiTheme="minorHAnsi" w:cstheme="minorHAnsi"/>
          <w:sz w:val="22"/>
          <w:szCs w:val="22"/>
        </w:rPr>
        <w:t>la presente</w:t>
      </w:r>
      <w:r w:rsidRPr="005813FB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5813FB">
        <w:rPr>
          <w:rFonts w:asciiTheme="minorHAnsi" w:hAnsiTheme="minorHAnsi" w:cstheme="minorHAnsi"/>
          <w:sz w:val="22"/>
          <w:szCs w:val="22"/>
        </w:rPr>
        <w:t>istanza</w:t>
      </w:r>
      <w:r w:rsidRPr="005813FB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5813FB">
        <w:rPr>
          <w:rFonts w:asciiTheme="minorHAnsi" w:hAnsiTheme="minorHAnsi" w:cstheme="minorHAnsi"/>
          <w:sz w:val="22"/>
          <w:szCs w:val="22"/>
        </w:rPr>
        <w:t>viene</w:t>
      </w:r>
      <w:r w:rsidRPr="005813FB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5813FB">
        <w:rPr>
          <w:rFonts w:asciiTheme="minorHAnsi" w:hAnsiTheme="minorHAnsi" w:cstheme="minorHAnsi"/>
          <w:sz w:val="22"/>
          <w:szCs w:val="22"/>
        </w:rPr>
        <w:t>resa.</w:t>
      </w:r>
    </w:p>
    <w:p w:rsidR="00A53A9A" w:rsidRPr="005813FB" w:rsidRDefault="00A53A9A" w:rsidP="00A53A9A">
      <w:pPr>
        <w:pStyle w:val="Corpodeltesto"/>
        <w:rPr>
          <w:rFonts w:asciiTheme="minorHAnsi" w:hAnsiTheme="minorHAnsi" w:cstheme="minorHAnsi"/>
          <w:sz w:val="22"/>
          <w:szCs w:val="22"/>
        </w:rPr>
      </w:pPr>
    </w:p>
    <w:p w:rsidR="00A53A9A" w:rsidRPr="005813FB" w:rsidRDefault="00A53A9A" w:rsidP="00A53A9A">
      <w:pPr>
        <w:pStyle w:val="Corpodeltesto"/>
        <w:rPr>
          <w:rFonts w:asciiTheme="minorHAnsi" w:hAnsiTheme="minorHAnsi" w:cstheme="minorHAnsi"/>
          <w:sz w:val="22"/>
          <w:szCs w:val="22"/>
        </w:rPr>
      </w:pPr>
    </w:p>
    <w:p w:rsidR="00A53A9A" w:rsidRPr="005813FB" w:rsidRDefault="00A53A9A" w:rsidP="00A53A9A">
      <w:pPr>
        <w:pStyle w:val="Corpodeltesto"/>
        <w:rPr>
          <w:rFonts w:asciiTheme="minorHAnsi" w:hAnsiTheme="minorHAnsi" w:cstheme="minorHAnsi"/>
          <w:sz w:val="22"/>
          <w:szCs w:val="22"/>
        </w:rPr>
      </w:pPr>
    </w:p>
    <w:p w:rsidR="00A53A9A" w:rsidRPr="005813FB" w:rsidRDefault="00A53A9A" w:rsidP="00815A46">
      <w:pPr>
        <w:pStyle w:val="Corpodeltesto"/>
        <w:spacing w:before="159"/>
        <w:ind w:left="5068"/>
        <w:rPr>
          <w:rFonts w:asciiTheme="minorHAnsi" w:hAnsiTheme="minorHAnsi" w:cstheme="minorHAnsi"/>
          <w:sz w:val="22"/>
          <w:szCs w:val="22"/>
        </w:rPr>
      </w:pPr>
      <w:r w:rsidRPr="005813FB">
        <w:rPr>
          <w:rFonts w:asciiTheme="minorHAnsi" w:hAnsiTheme="minorHAnsi" w:cstheme="minorHAnsi"/>
          <w:sz w:val="22"/>
          <w:szCs w:val="22"/>
        </w:rPr>
        <w:t>Firma</w:t>
      </w:r>
      <w:r w:rsidRPr="005813FB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5813FB">
        <w:rPr>
          <w:rFonts w:asciiTheme="minorHAnsi" w:hAnsiTheme="minorHAnsi" w:cstheme="minorHAnsi"/>
          <w:sz w:val="22"/>
          <w:szCs w:val="22"/>
        </w:rPr>
        <w:t>del</w:t>
      </w:r>
      <w:r w:rsidRPr="005813FB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="00815A46">
        <w:rPr>
          <w:rFonts w:asciiTheme="minorHAnsi" w:hAnsiTheme="minorHAnsi" w:cstheme="minorHAnsi"/>
          <w:sz w:val="22"/>
          <w:szCs w:val="22"/>
        </w:rPr>
        <w:t>richiedente</w:t>
      </w:r>
    </w:p>
    <w:p w:rsidR="00F64D30" w:rsidRPr="00815A46" w:rsidRDefault="00A53A9A" w:rsidP="00815A46">
      <w:pPr>
        <w:pStyle w:val="Corpodeltesto"/>
        <w:tabs>
          <w:tab w:val="left" w:pos="7403"/>
          <w:tab w:val="left" w:pos="7960"/>
        </w:tabs>
        <w:spacing w:before="93"/>
        <w:ind w:left="5068"/>
        <w:rPr>
          <w:rFonts w:asciiTheme="minorHAnsi" w:hAnsiTheme="minorHAnsi" w:cstheme="minorHAnsi"/>
          <w:sz w:val="22"/>
          <w:szCs w:val="22"/>
        </w:rPr>
      </w:pPr>
      <w:r w:rsidRPr="005813FB">
        <w:rPr>
          <w:rFonts w:asciiTheme="minorHAnsi" w:hAnsiTheme="minorHAnsi" w:cstheme="minorHAnsi"/>
          <w:w w:val="99"/>
          <w:sz w:val="22"/>
          <w:szCs w:val="22"/>
          <w:u w:val="single"/>
        </w:rPr>
        <w:t xml:space="preserve"> </w:t>
      </w:r>
      <w:r w:rsidRPr="005813FB">
        <w:rPr>
          <w:rFonts w:asciiTheme="minorHAnsi" w:hAnsiTheme="minorHAnsi" w:cstheme="minorHAnsi"/>
          <w:sz w:val="22"/>
          <w:szCs w:val="22"/>
          <w:u w:val="single"/>
        </w:rPr>
        <w:tab/>
      </w:r>
      <w:r w:rsidRPr="005813FB">
        <w:rPr>
          <w:rFonts w:asciiTheme="minorHAnsi" w:hAnsiTheme="minorHAnsi" w:cstheme="minorHAnsi"/>
          <w:sz w:val="22"/>
          <w:szCs w:val="22"/>
        </w:rPr>
        <w:t>_</w:t>
      </w:r>
      <w:r w:rsidRPr="005813FB">
        <w:rPr>
          <w:rFonts w:asciiTheme="minorHAnsi" w:hAnsiTheme="minorHAnsi" w:cstheme="minorHAnsi"/>
          <w:sz w:val="22"/>
          <w:szCs w:val="22"/>
          <w:u w:val="single"/>
        </w:rPr>
        <w:tab/>
      </w:r>
      <w:r w:rsidRPr="005813FB">
        <w:rPr>
          <w:rFonts w:asciiTheme="minorHAnsi" w:hAnsiTheme="minorHAnsi" w:cstheme="minorHAnsi"/>
          <w:sz w:val="22"/>
          <w:szCs w:val="22"/>
        </w:rPr>
        <w:t>_</w:t>
      </w:r>
    </w:p>
    <w:sectPr w:rsidR="00F64D30" w:rsidRPr="00815A46" w:rsidSect="00243C88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footnotePr>
        <w:pos w:val="beneathText"/>
      </w:footnotePr>
      <w:pgSz w:w="11905" w:h="16837" w:code="9"/>
      <w:pgMar w:top="1417" w:right="1134" w:bottom="1134" w:left="1134" w:header="851" w:footer="49" w:gutter="0"/>
      <w:pgNumType w:start="1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01DC" w:rsidRDefault="00EC01DC">
      <w:r>
        <w:separator/>
      </w:r>
    </w:p>
  </w:endnote>
  <w:endnote w:type="continuationSeparator" w:id="0">
    <w:p w:rsidR="00EC01DC" w:rsidRDefault="00EC01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UAlbertina">
    <w:altName w:val="EU Albertin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utura Lt BT">
    <w:altName w:val="Arial"/>
    <w:charset w:val="00"/>
    <w:family w:val="swiss"/>
    <w:pitch w:val="variable"/>
    <w:sig w:usb0="00000001" w:usb1="00000000" w:usb2="00000000" w:usb3="00000000" w:csb0="0000001B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2F8E" w:rsidRDefault="00512F8E">
    <w:pPr>
      <w:pStyle w:val="Pidipagina"/>
      <w:framePr w:wrap="around" w:vAnchor="text" w:hAnchor="margin" w:xAlign="right" w:y="1"/>
      <w:rPr>
        <w:rStyle w:val="Numeropagina"/>
      </w:rPr>
    </w:pPr>
    <w:r>
      <w:rPr>
        <w:noProof/>
      </w:rPr>
      <w:drawing>
        <wp:inline distT="0" distB="0" distL="0" distR="0">
          <wp:extent cx="2876550" cy="1076325"/>
          <wp:effectExtent l="19050" t="0" r="0" b="0"/>
          <wp:docPr id="2" name="Immagine 2" descr="corporate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corporate-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1076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F3243"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 w:rsidR="008F3243">
      <w:rPr>
        <w:rStyle w:val="Numeropagina"/>
      </w:rPr>
      <w:fldChar w:fldCharType="end"/>
    </w:r>
  </w:p>
  <w:p w:rsidR="00512F8E" w:rsidRDefault="00512F8E">
    <w:pPr>
      <w:pStyle w:val="Pidipa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2924" w:rsidRDefault="001A2924" w:rsidP="001A2924">
    <w:pPr>
      <w:pStyle w:val="Pidipagina"/>
      <w:spacing w:line="276" w:lineRule="auto"/>
      <w:rPr>
        <w:rFonts w:ascii="Calibri" w:hAnsi="Calibri"/>
        <w:b/>
        <w:color w:val="365F91" w:themeColor="accent1" w:themeShade="BF"/>
        <w:sz w:val="20"/>
      </w:rPr>
    </w:pPr>
  </w:p>
  <w:p w:rsidR="00B21FA8" w:rsidRDefault="00B21FA8" w:rsidP="00B21FA8">
    <w:pPr>
      <w:pStyle w:val="Pidipagina"/>
      <w:spacing w:line="276" w:lineRule="auto"/>
      <w:rPr>
        <w:rFonts w:ascii="Calibri" w:hAnsi="Calibri"/>
        <w:color w:val="365F91" w:themeColor="accent1" w:themeShade="BF"/>
        <w:sz w:val="20"/>
      </w:rPr>
    </w:pPr>
    <w:r>
      <w:rPr>
        <w:rFonts w:ascii="Calibri" w:hAnsi="Calibri"/>
        <w:b/>
        <w:color w:val="365F91" w:themeColor="accent1" w:themeShade="BF"/>
        <w:sz w:val="20"/>
      </w:rPr>
      <w:t xml:space="preserve">COMUNE </w:t>
    </w:r>
    <w:proofErr w:type="spellStart"/>
    <w:r>
      <w:rPr>
        <w:rFonts w:ascii="Calibri" w:hAnsi="Calibri"/>
        <w:b/>
        <w:color w:val="365F91" w:themeColor="accent1" w:themeShade="BF"/>
        <w:sz w:val="20"/>
      </w:rPr>
      <w:t>DI</w:t>
    </w:r>
    <w:proofErr w:type="spellEnd"/>
    <w:r>
      <w:rPr>
        <w:rFonts w:ascii="Calibri" w:hAnsi="Calibri"/>
        <w:b/>
        <w:color w:val="365F91" w:themeColor="accent1" w:themeShade="BF"/>
        <w:sz w:val="20"/>
      </w:rPr>
      <w:t xml:space="preserve"> NOCIGLIA                                                                                                    </w:t>
    </w:r>
  </w:p>
  <w:p w:rsidR="00B21FA8" w:rsidRDefault="00B21FA8" w:rsidP="00B21FA8">
    <w:pPr>
      <w:pStyle w:val="Pidipagina"/>
      <w:tabs>
        <w:tab w:val="clear" w:pos="4819"/>
        <w:tab w:val="left" w:pos="6096"/>
      </w:tabs>
      <w:rPr>
        <w:rFonts w:ascii="Calibri" w:hAnsi="Calibri"/>
        <w:color w:val="595959" w:themeColor="text1" w:themeTint="A6"/>
        <w:sz w:val="19"/>
        <w:szCs w:val="19"/>
      </w:rPr>
    </w:pPr>
    <w:r>
      <w:rPr>
        <w:rFonts w:ascii="Calibri" w:hAnsi="Calibri"/>
        <w:color w:val="595959" w:themeColor="text1" w:themeTint="A6"/>
        <w:sz w:val="19"/>
        <w:szCs w:val="19"/>
      </w:rPr>
      <w:t>Via Risorgimento, 51 - 73020 Nociglia (LE)                                                 PEC:</w:t>
    </w:r>
    <w:r>
      <w:rPr>
        <w:rFonts w:ascii="Calibri" w:hAnsi="Calibri"/>
        <w:color w:val="365F91" w:themeColor="accent1" w:themeShade="BF"/>
        <w:sz w:val="19"/>
        <w:szCs w:val="19"/>
      </w:rPr>
      <w:t xml:space="preserve">  p</w:t>
    </w:r>
    <w:r>
      <w:rPr>
        <w:rFonts w:ascii="Calibri" w:hAnsi="Calibri"/>
        <w:color w:val="595959" w:themeColor="text1" w:themeTint="A6"/>
        <w:sz w:val="19"/>
        <w:szCs w:val="19"/>
      </w:rPr>
      <w:t xml:space="preserve">rotocollo.comune.nociglia@pec.rupar.puglia.it                                                                </w:t>
    </w:r>
  </w:p>
  <w:p w:rsidR="00B21FA8" w:rsidRDefault="00B21FA8" w:rsidP="00B21FA8">
    <w:pPr>
      <w:rPr>
        <w:rFonts w:ascii="Calibri" w:hAnsi="Calibri"/>
        <w:color w:val="595959" w:themeColor="text1" w:themeTint="A6"/>
        <w:sz w:val="22"/>
        <w:szCs w:val="22"/>
      </w:rPr>
    </w:pPr>
    <w:r>
      <w:rPr>
        <w:rFonts w:ascii="Calibri" w:hAnsi="Calibri"/>
        <w:color w:val="595959" w:themeColor="text1" w:themeTint="A6"/>
        <w:sz w:val="19"/>
        <w:szCs w:val="19"/>
      </w:rPr>
      <w:t xml:space="preserve">Tel. 0836 936008 - Fax 0836 938053                                                            e-mail:  protocollo@comune.nociglia.le.it                                                                        </w:t>
    </w:r>
  </w:p>
  <w:p w:rsidR="00B21FA8" w:rsidRDefault="00B21FA8" w:rsidP="00B21FA8">
    <w:pPr>
      <w:rPr>
        <w:rFonts w:ascii="Calibri" w:hAnsi="Calibri"/>
        <w:color w:val="002060"/>
        <w:sz w:val="22"/>
        <w:szCs w:val="22"/>
      </w:rPr>
    </w:pPr>
    <w:r>
      <w:rPr>
        <w:rFonts w:ascii="Calibri" w:hAnsi="Calibri"/>
        <w:color w:val="595959" w:themeColor="text1" w:themeTint="A6"/>
        <w:sz w:val="19"/>
        <w:szCs w:val="19"/>
      </w:rPr>
      <w:t xml:space="preserve">Cod. </w:t>
    </w:r>
    <w:proofErr w:type="spellStart"/>
    <w:r>
      <w:rPr>
        <w:rFonts w:ascii="Calibri" w:hAnsi="Calibri"/>
        <w:color w:val="595959" w:themeColor="text1" w:themeTint="A6"/>
        <w:sz w:val="19"/>
        <w:szCs w:val="19"/>
      </w:rPr>
      <w:t>Fisc</w:t>
    </w:r>
    <w:proofErr w:type="spellEnd"/>
    <w:r>
      <w:rPr>
        <w:rFonts w:ascii="Calibri" w:hAnsi="Calibri"/>
        <w:color w:val="595959" w:themeColor="text1" w:themeTint="A6"/>
        <w:sz w:val="19"/>
        <w:szCs w:val="19"/>
      </w:rPr>
      <w:t>. 83000830758 - P. IVA 01795450756</w:t>
    </w:r>
    <w:r>
      <w:rPr>
        <w:rFonts w:ascii="Calibri" w:hAnsi="Calibri"/>
        <w:color w:val="365F91" w:themeColor="accent1" w:themeShade="BF"/>
        <w:sz w:val="19"/>
        <w:szCs w:val="19"/>
      </w:rPr>
      <w:t xml:space="preserve">                                                           </w:t>
    </w:r>
    <w:r>
      <w:rPr>
        <w:rFonts w:ascii="Calibri" w:hAnsi="Calibri"/>
        <w:b/>
        <w:bCs/>
        <w:color w:val="365F91" w:themeColor="accent1" w:themeShade="BF"/>
        <w:sz w:val="19"/>
        <w:szCs w:val="19"/>
      </w:rPr>
      <w:t>www.comune.nociglia.le.it</w:t>
    </w:r>
  </w:p>
  <w:p w:rsidR="001A2924" w:rsidRPr="00017FF5" w:rsidRDefault="001A2924" w:rsidP="001A2924">
    <w:pPr>
      <w:rPr>
        <w:rFonts w:ascii="Calibri" w:hAnsi="Calibri"/>
        <w:color w:val="002060"/>
        <w:sz w:val="22"/>
        <w:szCs w:val="22"/>
      </w:rPr>
    </w:pPr>
  </w:p>
  <w:p w:rsidR="00512F8E" w:rsidRDefault="00512F8E" w:rsidP="0088255A">
    <w:pPr>
      <w:pStyle w:val="Intestazione"/>
      <w:jc w:val="center"/>
      <w:rPr>
        <w:rFonts w:ascii="Maiandra GD" w:hAnsi="Maiandra GD"/>
        <w:sz w:val="16"/>
        <w:szCs w:val="16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3BF" w:rsidRDefault="00A463BF" w:rsidP="00946A34">
    <w:pPr>
      <w:pStyle w:val="Pidipagina"/>
      <w:spacing w:line="276" w:lineRule="auto"/>
      <w:rPr>
        <w:rFonts w:ascii="Calibri" w:hAnsi="Calibri"/>
        <w:b/>
        <w:color w:val="365F91" w:themeColor="accent1" w:themeShade="BF"/>
        <w:sz w:val="20"/>
      </w:rPr>
    </w:pPr>
  </w:p>
  <w:p w:rsidR="00A463BF" w:rsidRDefault="00A463BF" w:rsidP="00946A34">
    <w:pPr>
      <w:pStyle w:val="Pidipagina"/>
      <w:spacing w:line="276" w:lineRule="auto"/>
      <w:rPr>
        <w:rFonts w:ascii="Calibri" w:hAnsi="Calibri"/>
        <w:b/>
        <w:color w:val="365F91" w:themeColor="accent1" w:themeShade="BF"/>
        <w:sz w:val="20"/>
      </w:rPr>
    </w:pPr>
  </w:p>
  <w:p w:rsidR="00B21FA8" w:rsidRDefault="00B21FA8" w:rsidP="00B21FA8">
    <w:pPr>
      <w:pStyle w:val="Pidipagina"/>
      <w:spacing w:line="276" w:lineRule="auto"/>
      <w:rPr>
        <w:rFonts w:ascii="Calibri" w:hAnsi="Calibri"/>
        <w:color w:val="365F91" w:themeColor="accent1" w:themeShade="BF"/>
        <w:sz w:val="20"/>
      </w:rPr>
    </w:pPr>
    <w:r>
      <w:rPr>
        <w:rFonts w:ascii="Calibri" w:hAnsi="Calibri"/>
        <w:b/>
        <w:color w:val="365F91" w:themeColor="accent1" w:themeShade="BF"/>
        <w:sz w:val="20"/>
      </w:rPr>
      <w:t xml:space="preserve">COMUNE </w:t>
    </w:r>
    <w:proofErr w:type="spellStart"/>
    <w:r>
      <w:rPr>
        <w:rFonts w:ascii="Calibri" w:hAnsi="Calibri"/>
        <w:b/>
        <w:color w:val="365F91" w:themeColor="accent1" w:themeShade="BF"/>
        <w:sz w:val="20"/>
      </w:rPr>
      <w:t>DI</w:t>
    </w:r>
    <w:proofErr w:type="spellEnd"/>
    <w:r>
      <w:rPr>
        <w:rFonts w:ascii="Calibri" w:hAnsi="Calibri"/>
        <w:b/>
        <w:color w:val="365F91" w:themeColor="accent1" w:themeShade="BF"/>
        <w:sz w:val="20"/>
      </w:rPr>
      <w:t xml:space="preserve"> NOCIGLIA                                                                                                    </w:t>
    </w:r>
  </w:p>
  <w:p w:rsidR="00B21FA8" w:rsidRDefault="00B21FA8" w:rsidP="00B21FA8">
    <w:pPr>
      <w:pStyle w:val="Pidipagina"/>
      <w:tabs>
        <w:tab w:val="clear" w:pos="4819"/>
        <w:tab w:val="left" w:pos="6096"/>
      </w:tabs>
      <w:rPr>
        <w:rFonts w:ascii="Calibri" w:hAnsi="Calibri"/>
        <w:color w:val="595959" w:themeColor="text1" w:themeTint="A6"/>
        <w:sz w:val="19"/>
        <w:szCs w:val="19"/>
      </w:rPr>
    </w:pPr>
    <w:r>
      <w:rPr>
        <w:rFonts w:ascii="Calibri" w:hAnsi="Calibri"/>
        <w:color w:val="595959" w:themeColor="text1" w:themeTint="A6"/>
        <w:sz w:val="19"/>
        <w:szCs w:val="19"/>
      </w:rPr>
      <w:t>Via Risorgimento, 51 - 73020 Nociglia (LE)                                                 PEC:</w:t>
    </w:r>
    <w:r>
      <w:rPr>
        <w:rFonts w:ascii="Calibri" w:hAnsi="Calibri"/>
        <w:color w:val="365F91" w:themeColor="accent1" w:themeShade="BF"/>
        <w:sz w:val="19"/>
        <w:szCs w:val="19"/>
      </w:rPr>
      <w:t xml:space="preserve">  p</w:t>
    </w:r>
    <w:r>
      <w:rPr>
        <w:rFonts w:ascii="Calibri" w:hAnsi="Calibri"/>
        <w:color w:val="595959" w:themeColor="text1" w:themeTint="A6"/>
        <w:sz w:val="19"/>
        <w:szCs w:val="19"/>
      </w:rPr>
      <w:t xml:space="preserve">rotocollo.comune.nociglia@pec.rupar.puglia.it                                                                </w:t>
    </w:r>
  </w:p>
  <w:p w:rsidR="00B21FA8" w:rsidRDefault="00B21FA8" w:rsidP="00B21FA8">
    <w:pPr>
      <w:rPr>
        <w:rFonts w:ascii="Calibri" w:hAnsi="Calibri"/>
        <w:color w:val="595959" w:themeColor="text1" w:themeTint="A6"/>
        <w:sz w:val="22"/>
        <w:szCs w:val="22"/>
      </w:rPr>
    </w:pPr>
    <w:r>
      <w:rPr>
        <w:rFonts w:ascii="Calibri" w:hAnsi="Calibri"/>
        <w:color w:val="595959" w:themeColor="text1" w:themeTint="A6"/>
        <w:sz w:val="19"/>
        <w:szCs w:val="19"/>
      </w:rPr>
      <w:t xml:space="preserve">Tel. 0836 936008 - Fax 0836 938053                                                            e-mail:  protocollo@comune.nociglia.le.it                                                                        </w:t>
    </w:r>
  </w:p>
  <w:p w:rsidR="00B21FA8" w:rsidRDefault="00B21FA8" w:rsidP="00B21FA8">
    <w:pPr>
      <w:rPr>
        <w:rFonts w:ascii="Calibri" w:hAnsi="Calibri"/>
        <w:color w:val="002060"/>
        <w:sz w:val="22"/>
        <w:szCs w:val="22"/>
      </w:rPr>
    </w:pPr>
    <w:r>
      <w:rPr>
        <w:rFonts w:ascii="Calibri" w:hAnsi="Calibri"/>
        <w:color w:val="595959" w:themeColor="text1" w:themeTint="A6"/>
        <w:sz w:val="19"/>
        <w:szCs w:val="19"/>
      </w:rPr>
      <w:t xml:space="preserve">Cod. </w:t>
    </w:r>
    <w:proofErr w:type="spellStart"/>
    <w:r>
      <w:rPr>
        <w:rFonts w:ascii="Calibri" w:hAnsi="Calibri"/>
        <w:color w:val="595959" w:themeColor="text1" w:themeTint="A6"/>
        <w:sz w:val="19"/>
        <w:szCs w:val="19"/>
      </w:rPr>
      <w:t>Fisc</w:t>
    </w:r>
    <w:proofErr w:type="spellEnd"/>
    <w:r>
      <w:rPr>
        <w:rFonts w:ascii="Calibri" w:hAnsi="Calibri"/>
        <w:color w:val="595959" w:themeColor="text1" w:themeTint="A6"/>
        <w:sz w:val="19"/>
        <w:szCs w:val="19"/>
      </w:rPr>
      <w:t>. 83000830758 - P. IVA 01795450756</w:t>
    </w:r>
    <w:r>
      <w:rPr>
        <w:rFonts w:ascii="Calibri" w:hAnsi="Calibri"/>
        <w:color w:val="365F91" w:themeColor="accent1" w:themeShade="BF"/>
        <w:sz w:val="19"/>
        <w:szCs w:val="19"/>
      </w:rPr>
      <w:t xml:space="preserve">                                                           </w:t>
    </w:r>
    <w:r>
      <w:rPr>
        <w:rFonts w:ascii="Calibri" w:hAnsi="Calibri"/>
        <w:b/>
        <w:bCs/>
        <w:color w:val="365F91" w:themeColor="accent1" w:themeShade="BF"/>
        <w:sz w:val="19"/>
        <w:szCs w:val="19"/>
      </w:rPr>
      <w:t>www.comune.nociglia.le.it</w:t>
    </w:r>
  </w:p>
  <w:p w:rsidR="00512F8E" w:rsidRPr="00017FF5" w:rsidRDefault="00512F8E">
    <w:pPr>
      <w:pStyle w:val="Pidipagina"/>
    </w:pPr>
  </w:p>
  <w:p w:rsidR="00512F8E" w:rsidRPr="00017FF5" w:rsidRDefault="00512F8E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01DC" w:rsidRDefault="00EC01DC">
      <w:r>
        <w:separator/>
      </w:r>
    </w:p>
  </w:footnote>
  <w:footnote w:type="continuationSeparator" w:id="0">
    <w:p w:rsidR="00EC01DC" w:rsidRDefault="00EC01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2924" w:rsidRDefault="001A2924" w:rsidP="001A2924">
    <w:pPr>
      <w:ind w:left="1701"/>
      <w:jc w:val="right"/>
      <w:rPr>
        <w:rFonts w:ascii="Calibri" w:hAnsi="Calibri"/>
        <w:b/>
        <w:color w:val="002060"/>
        <w:sz w:val="22"/>
        <w:szCs w:val="22"/>
      </w:rPr>
    </w:pPr>
    <w:r>
      <w:rPr>
        <w:rFonts w:ascii="Calibri" w:hAnsi="Calibri"/>
        <w:b/>
        <w:noProof/>
        <w:color w:val="002060"/>
        <w:sz w:val="22"/>
        <w:szCs w:val="22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-34290</wp:posOffset>
          </wp:positionH>
          <wp:positionV relativeFrom="paragraph">
            <wp:posOffset>-6985</wp:posOffset>
          </wp:positionV>
          <wp:extent cx="942975" cy="942975"/>
          <wp:effectExtent l="0" t="0" r="0" b="0"/>
          <wp:wrapTight wrapText="bothSides">
            <wp:wrapPolygon edited="0">
              <wp:start x="7855" y="436"/>
              <wp:lineTo x="873" y="7418"/>
              <wp:lineTo x="873" y="14400"/>
              <wp:lineTo x="6109" y="21382"/>
              <wp:lineTo x="7418" y="21382"/>
              <wp:lineTo x="9164" y="21382"/>
              <wp:lineTo x="14836" y="21382"/>
              <wp:lineTo x="20073" y="17891"/>
              <wp:lineTo x="20073" y="14400"/>
              <wp:lineTo x="20509" y="8291"/>
              <wp:lineTo x="20509" y="6545"/>
              <wp:lineTo x="15273" y="1309"/>
              <wp:lineTo x="13527" y="436"/>
              <wp:lineTo x="7855" y="436"/>
            </wp:wrapPolygon>
          </wp:wrapTight>
          <wp:docPr id="1" name="Immagine 3" descr="logo_comune_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omune_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42975" cy="942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1A2924" w:rsidRPr="008B2AF9" w:rsidRDefault="001A2924" w:rsidP="001A2924">
    <w:pPr>
      <w:ind w:left="1701"/>
      <w:rPr>
        <w:rFonts w:ascii="Calibri" w:hAnsi="Calibri"/>
        <w:b/>
        <w:color w:val="002060"/>
        <w:sz w:val="25"/>
        <w:szCs w:val="25"/>
      </w:rPr>
    </w:pPr>
    <w:r w:rsidRPr="008B2AF9">
      <w:rPr>
        <w:rFonts w:ascii="Calibri" w:hAnsi="Calibri"/>
        <w:b/>
        <w:color w:val="002060"/>
        <w:sz w:val="25"/>
        <w:szCs w:val="25"/>
      </w:rPr>
      <w:t xml:space="preserve">COMUNE </w:t>
    </w:r>
    <w:proofErr w:type="spellStart"/>
    <w:r w:rsidRPr="008B2AF9">
      <w:rPr>
        <w:rFonts w:ascii="Calibri" w:hAnsi="Calibri"/>
        <w:b/>
        <w:color w:val="002060"/>
        <w:sz w:val="25"/>
        <w:szCs w:val="25"/>
      </w:rPr>
      <w:t>DI</w:t>
    </w:r>
    <w:proofErr w:type="spellEnd"/>
    <w:r w:rsidRPr="008B2AF9">
      <w:rPr>
        <w:rFonts w:ascii="Calibri" w:hAnsi="Calibri"/>
        <w:b/>
        <w:color w:val="002060"/>
        <w:sz w:val="25"/>
        <w:szCs w:val="25"/>
      </w:rPr>
      <w:t xml:space="preserve"> NOCIGLIA</w:t>
    </w:r>
  </w:p>
  <w:p w:rsidR="001A2924" w:rsidRPr="00A463BF" w:rsidRDefault="001A2924" w:rsidP="001A2924">
    <w:pPr>
      <w:tabs>
        <w:tab w:val="center" w:pos="426"/>
      </w:tabs>
      <w:ind w:left="1701"/>
      <w:rPr>
        <w:rFonts w:ascii="Calibri" w:hAnsi="Calibri"/>
        <w:bCs/>
        <w:color w:val="002060"/>
        <w:sz w:val="22"/>
        <w:szCs w:val="22"/>
      </w:rPr>
    </w:pPr>
    <w:r w:rsidRPr="00A463BF">
      <w:rPr>
        <w:rFonts w:ascii="Calibri" w:hAnsi="Calibri"/>
        <w:bCs/>
        <w:color w:val="002060"/>
        <w:sz w:val="22"/>
        <w:szCs w:val="22"/>
      </w:rPr>
      <w:t xml:space="preserve">PROVINCIA </w:t>
    </w:r>
    <w:proofErr w:type="spellStart"/>
    <w:r w:rsidRPr="00A463BF">
      <w:rPr>
        <w:rFonts w:ascii="Calibri" w:hAnsi="Calibri"/>
        <w:bCs/>
        <w:color w:val="002060"/>
        <w:sz w:val="22"/>
        <w:szCs w:val="22"/>
      </w:rPr>
      <w:t>DI</w:t>
    </w:r>
    <w:proofErr w:type="spellEnd"/>
    <w:r w:rsidRPr="00A463BF">
      <w:rPr>
        <w:rFonts w:ascii="Calibri" w:hAnsi="Calibri"/>
        <w:bCs/>
        <w:color w:val="002060"/>
        <w:sz w:val="22"/>
        <w:szCs w:val="22"/>
      </w:rPr>
      <w:t xml:space="preserve"> LECCE - REGIONE PUGLIA</w:t>
    </w:r>
  </w:p>
  <w:p w:rsidR="001A2924" w:rsidRDefault="001A2924" w:rsidP="001A2924">
    <w:pPr>
      <w:tabs>
        <w:tab w:val="left" w:pos="4239"/>
        <w:tab w:val="right" w:pos="9638"/>
      </w:tabs>
      <w:ind w:left="1701"/>
      <w:rPr>
        <w:rFonts w:ascii="Calibri" w:hAnsi="Calibri"/>
        <w:b/>
        <w:color w:val="002060"/>
        <w:szCs w:val="24"/>
      </w:rPr>
    </w:pPr>
  </w:p>
  <w:p w:rsidR="0044120B" w:rsidRDefault="0044120B" w:rsidP="001A2924">
    <w:pPr>
      <w:pStyle w:val="Intestazione"/>
    </w:pPr>
  </w:p>
  <w:p w:rsidR="0044120B" w:rsidRDefault="0044120B" w:rsidP="001A2924">
    <w:pPr>
      <w:pStyle w:val="Intestazione"/>
    </w:pPr>
  </w:p>
  <w:p w:rsidR="001A2924" w:rsidRDefault="008F3243" w:rsidP="001A2924">
    <w:pPr>
      <w:pStyle w:val="Intestazione"/>
    </w:pPr>
    <w:r w:rsidRPr="008F3243">
      <w:rPr>
        <w:rFonts w:ascii="Futura Lt BT" w:hAnsi="Futura Lt BT"/>
        <w:noProof/>
        <w:color w:val="002060"/>
        <w:sz w:val="16"/>
        <w:szCs w:val="16"/>
        <w:lang w:eastAsia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margin-left:9.45pt;margin-top:4.25pt;width:480.3pt;height:0;z-index:251664384" o:connectortype="straight" strokecolor="#365f91 [2404]" strokeweight=".5pt"/>
      </w:pict>
    </w:r>
  </w:p>
  <w:p w:rsidR="001A2924" w:rsidRDefault="001A2924" w:rsidP="001A2924">
    <w:pPr>
      <w:tabs>
        <w:tab w:val="left" w:pos="4239"/>
        <w:tab w:val="right" w:pos="9638"/>
      </w:tabs>
      <w:ind w:left="1701"/>
      <w:rPr>
        <w:rFonts w:ascii="Calibri" w:hAnsi="Calibri"/>
        <w:b/>
        <w:color w:val="002060"/>
        <w:szCs w:val="24"/>
      </w:rPr>
    </w:pPr>
  </w:p>
  <w:p w:rsidR="001A2924" w:rsidRDefault="001A2924" w:rsidP="001A2924">
    <w:pPr>
      <w:tabs>
        <w:tab w:val="left" w:pos="4239"/>
        <w:tab w:val="right" w:pos="9638"/>
      </w:tabs>
      <w:ind w:left="1701"/>
      <w:rPr>
        <w:rFonts w:ascii="Calibri" w:hAnsi="Calibri"/>
        <w:b/>
        <w:color w:val="002060"/>
        <w:szCs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2F8E" w:rsidRDefault="00A06162" w:rsidP="001F7C6D">
    <w:pPr>
      <w:ind w:left="1701"/>
      <w:jc w:val="right"/>
      <w:rPr>
        <w:rFonts w:ascii="Calibri" w:hAnsi="Calibri"/>
        <w:b/>
        <w:color w:val="002060"/>
        <w:sz w:val="22"/>
        <w:szCs w:val="22"/>
      </w:rPr>
    </w:pPr>
    <w:r>
      <w:rPr>
        <w:rFonts w:ascii="Calibri" w:hAnsi="Calibri"/>
        <w:b/>
        <w:noProof/>
        <w:color w:val="002060"/>
        <w:sz w:val="22"/>
        <w:szCs w:val="22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-34290</wp:posOffset>
          </wp:positionH>
          <wp:positionV relativeFrom="paragraph">
            <wp:posOffset>-6985</wp:posOffset>
          </wp:positionV>
          <wp:extent cx="942975" cy="942975"/>
          <wp:effectExtent l="0" t="0" r="0" b="0"/>
          <wp:wrapTight wrapText="bothSides">
            <wp:wrapPolygon edited="0">
              <wp:start x="7855" y="436"/>
              <wp:lineTo x="873" y="7418"/>
              <wp:lineTo x="873" y="14400"/>
              <wp:lineTo x="6109" y="21382"/>
              <wp:lineTo x="7418" y="21382"/>
              <wp:lineTo x="9164" y="21382"/>
              <wp:lineTo x="14836" y="21382"/>
              <wp:lineTo x="20073" y="17891"/>
              <wp:lineTo x="20073" y="14400"/>
              <wp:lineTo x="20509" y="8291"/>
              <wp:lineTo x="20509" y="6545"/>
              <wp:lineTo x="15273" y="1309"/>
              <wp:lineTo x="13527" y="436"/>
              <wp:lineTo x="7855" y="436"/>
            </wp:wrapPolygon>
          </wp:wrapTight>
          <wp:docPr id="4" name="Immagine 3" descr="logo_comune_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omune_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42975" cy="942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12F8E" w:rsidRPr="008B2AF9" w:rsidRDefault="00512F8E" w:rsidP="008250E7">
    <w:pPr>
      <w:ind w:left="1701"/>
      <w:rPr>
        <w:rFonts w:ascii="Calibri" w:hAnsi="Calibri"/>
        <w:b/>
        <w:color w:val="002060"/>
        <w:sz w:val="25"/>
        <w:szCs w:val="25"/>
      </w:rPr>
    </w:pPr>
    <w:r w:rsidRPr="008B2AF9">
      <w:rPr>
        <w:rFonts w:ascii="Calibri" w:hAnsi="Calibri"/>
        <w:b/>
        <w:color w:val="002060"/>
        <w:sz w:val="25"/>
        <w:szCs w:val="25"/>
      </w:rPr>
      <w:t xml:space="preserve">COMUNE </w:t>
    </w:r>
    <w:proofErr w:type="spellStart"/>
    <w:r w:rsidRPr="008B2AF9">
      <w:rPr>
        <w:rFonts w:ascii="Calibri" w:hAnsi="Calibri"/>
        <w:b/>
        <w:color w:val="002060"/>
        <w:sz w:val="25"/>
        <w:szCs w:val="25"/>
      </w:rPr>
      <w:t>DI</w:t>
    </w:r>
    <w:proofErr w:type="spellEnd"/>
    <w:r w:rsidRPr="008B2AF9">
      <w:rPr>
        <w:rFonts w:ascii="Calibri" w:hAnsi="Calibri"/>
        <w:b/>
        <w:color w:val="002060"/>
        <w:sz w:val="25"/>
        <w:szCs w:val="25"/>
      </w:rPr>
      <w:t xml:space="preserve"> NOCIGLIA</w:t>
    </w:r>
  </w:p>
  <w:p w:rsidR="00512F8E" w:rsidRPr="00A463BF" w:rsidRDefault="00512F8E" w:rsidP="00A06162">
    <w:pPr>
      <w:tabs>
        <w:tab w:val="center" w:pos="426"/>
      </w:tabs>
      <w:ind w:left="1701"/>
      <w:rPr>
        <w:rFonts w:ascii="Calibri" w:hAnsi="Calibri"/>
        <w:bCs/>
        <w:color w:val="002060"/>
        <w:sz w:val="22"/>
        <w:szCs w:val="22"/>
      </w:rPr>
    </w:pPr>
    <w:r w:rsidRPr="00A463BF">
      <w:rPr>
        <w:rFonts w:ascii="Calibri" w:hAnsi="Calibri"/>
        <w:bCs/>
        <w:color w:val="002060"/>
        <w:sz w:val="22"/>
        <w:szCs w:val="22"/>
      </w:rPr>
      <w:t xml:space="preserve">PROVINCIA </w:t>
    </w:r>
    <w:proofErr w:type="spellStart"/>
    <w:r w:rsidRPr="00A463BF">
      <w:rPr>
        <w:rFonts w:ascii="Calibri" w:hAnsi="Calibri"/>
        <w:bCs/>
        <w:color w:val="002060"/>
        <w:sz w:val="22"/>
        <w:szCs w:val="22"/>
      </w:rPr>
      <w:t>DI</w:t>
    </w:r>
    <w:proofErr w:type="spellEnd"/>
    <w:r w:rsidRPr="00A463BF">
      <w:rPr>
        <w:rFonts w:ascii="Calibri" w:hAnsi="Calibri"/>
        <w:bCs/>
        <w:color w:val="002060"/>
        <w:sz w:val="22"/>
        <w:szCs w:val="22"/>
      </w:rPr>
      <w:t xml:space="preserve"> LECCE - REGIONE PUGLIA</w:t>
    </w:r>
  </w:p>
  <w:p w:rsidR="001C2A60" w:rsidRDefault="001C2A60" w:rsidP="001C2A60">
    <w:pPr>
      <w:tabs>
        <w:tab w:val="left" w:pos="4239"/>
        <w:tab w:val="right" w:pos="9638"/>
      </w:tabs>
      <w:ind w:left="1701"/>
      <w:rPr>
        <w:rFonts w:ascii="Calibri" w:hAnsi="Calibri"/>
        <w:b/>
        <w:color w:val="002060"/>
        <w:szCs w:val="24"/>
      </w:rPr>
    </w:pPr>
  </w:p>
  <w:p w:rsidR="007E6297" w:rsidRDefault="007E6297" w:rsidP="001C2A60">
    <w:pPr>
      <w:pStyle w:val="Intestazione"/>
    </w:pPr>
  </w:p>
  <w:p w:rsidR="007E6297" w:rsidRDefault="007E6297" w:rsidP="001C2A60">
    <w:pPr>
      <w:pStyle w:val="Intestazione"/>
    </w:pPr>
  </w:p>
  <w:p w:rsidR="001C2A60" w:rsidRDefault="008F3243" w:rsidP="001C2A60">
    <w:pPr>
      <w:pStyle w:val="Intestazione"/>
    </w:pPr>
    <w:r w:rsidRPr="008F3243">
      <w:rPr>
        <w:rFonts w:ascii="Futura Lt BT" w:hAnsi="Futura Lt BT"/>
        <w:noProof/>
        <w:color w:val="002060"/>
        <w:sz w:val="16"/>
        <w:szCs w:val="16"/>
        <w:lang w:eastAsia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margin-left:9.45pt;margin-top:4.25pt;width:480.3pt;height:0;z-index:251661312" o:connectortype="straight" strokecolor="#365f91 [2404]" strokeweight=".5pt"/>
      </w:pict>
    </w:r>
  </w:p>
  <w:p w:rsidR="0076695C" w:rsidRDefault="0076695C" w:rsidP="0076695C">
    <w:pPr>
      <w:tabs>
        <w:tab w:val="left" w:pos="4239"/>
        <w:tab w:val="right" w:pos="9638"/>
      </w:tabs>
      <w:ind w:left="1701"/>
      <w:rPr>
        <w:rFonts w:ascii="Calibri" w:hAnsi="Calibri"/>
        <w:b/>
        <w:color w:val="002060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5AEEF654"/>
    <w:name w:val="WW8Num1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Symbol" w:hAnsi="Symbol"/>
        <w:b w:val="0"/>
        <w:bCs w:val="0"/>
        <w:sz w:val="28"/>
        <w:szCs w:val="28"/>
      </w:rPr>
    </w:lvl>
  </w:abstractNum>
  <w:abstractNum w:abstractNumId="2">
    <w:nsid w:val="00000003"/>
    <w:multiLevelType w:val="singleLevel"/>
    <w:tmpl w:val="00000003"/>
    <w:name w:val="WW8Num2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hAnsi="Verdana"/>
        <w:b/>
      </w:rPr>
    </w:lvl>
  </w:abstractNum>
  <w:abstractNum w:abstractNumId="3">
    <w:nsid w:val="00000004"/>
    <w:multiLevelType w:val="singleLevel"/>
    <w:tmpl w:val="00000004"/>
    <w:name w:val="WW8Num3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hAnsi="Verdana" w:cs="Times New Roman"/>
      </w:rPr>
    </w:lvl>
  </w:abstractNum>
  <w:abstractNum w:abstractNumId="4">
    <w:nsid w:val="00000005"/>
    <w:multiLevelType w:val="singleLevel"/>
    <w:tmpl w:val="00000005"/>
    <w:name w:val="WW8Num4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hAnsi="Verdana" w:cs="Times New Roman"/>
      </w:rPr>
    </w:lvl>
  </w:abstractNum>
  <w:abstractNum w:abstractNumId="5">
    <w:nsid w:val="00000006"/>
    <w:multiLevelType w:val="singleLevel"/>
    <w:tmpl w:val="00000006"/>
    <w:name w:val="WW8Num5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color w:val="auto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cs="Times New Roman"/>
        <w:color w:val="auto"/>
      </w:rPr>
    </w:lvl>
  </w:abstractNum>
  <w:abstractNum w:abstractNumId="8">
    <w:nsid w:val="00C47B64"/>
    <w:multiLevelType w:val="hybridMultilevel"/>
    <w:tmpl w:val="39CA6E90"/>
    <w:lvl w:ilvl="0" w:tplc="0284DFF4">
      <w:numFmt w:val="bullet"/>
      <w:lvlText w:val="-"/>
      <w:lvlJc w:val="left"/>
      <w:pPr>
        <w:ind w:left="720" w:hanging="360"/>
      </w:pPr>
      <w:rPr>
        <w:rFonts w:ascii="Times New Roman" w:eastAsia="Lucida Sans Unicode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5873ADA"/>
    <w:multiLevelType w:val="hybridMultilevel"/>
    <w:tmpl w:val="FBD6EFA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DD55F98"/>
    <w:multiLevelType w:val="hybridMultilevel"/>
    <w:tmpl w:val="7F845D06"/>
    <w:lvl w:ilvl="0" w:tplc="8D0EEB24">
      <w:start w:val="2"/>
      <w:numFmt w:val="bullet"/>
      <w:lvlText w:val="-"/>
      <w:lvlJc w:val="left"/>
      <w:pPr>
        <w:ind w:left="1069" w:hanging="360"/>
      </w:pPr>
      <w:rPr>
        <w:rFonts w:ascii="Arial" w:eastAsia="Lucida Sans Unicode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>
    <w:nsid w:val="0E3D7E33"/>
    <w:multiLevelType w:val="hybridMultilevel"/>
    <w:tmpl w:val="19264808"/>
    <w:lvl w:ilvl="0" w:tplc="2154E392">
      <w:start w:val="2"/>
      <w:numFmt w:val="bullet"/>
      <w:lvlText w:val="-"/>
      <w:lvlJc w:val="left"/>
      <w:pPr>
        <w:ind w:left="1065" w:hanging="360"/>
      </w:pPr>
      <w:rPr>
        <w:rFonts w:ascii="Calibri" w:eastAsia="Times New Roman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2">
    <w:nsid w:val="12F2797E"/>
    <w:multiLevelType w:val="singleLevel"/>
    <w:tmpl w:val="3B323ECE"/>
    <w:lvl w:ilvl="0">
      <w:start w:val="1"/>
      <w:numFmt w:val="bullet"/>
      <w:pStyle w:val="Normale11p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15924229"/>
    <w:multiLevelType w:val="hybridMultilevel"/>
    <w:tmpl w:val="87C89A56"/>
    <w:lvl w:ilvl="0" w:tplc="959E5698">
      <w:numFmt w:val="bullet"/>
      <w:lvlText w:val="-"/>
      <w:lvlJc w:val="left"/>
      <w:pPr>
        <w:ind w:left="720" w:hanging="360"/>
      </w:pPr>
      <w:rPr>
        <w:rFonts w:ascii="Times New Roman" w:eastAsia="Lucida Sans Unicode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7762D01"/>
    <w:multiLevelType w:val="hybridMultilevel"/>
    <w:tmpl w:val="75A6F5A6"/>
    <w:lvl w:ilvl="0" w:tplc="547EDC1A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992A7F"/>
    <w:multiLevelType w:val="hybridMultilevel"/>
    <w:tmpl w:val="EC9E2AAA"/>
    <w:lvl w:ilvl="0" w:tplc="4032500A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19140FC"/>
    <w:multiLevelType w:val="hybridMultilevel"/>
    <w:tmpl w:val="AF5271B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293260"/>
    <w:multiLevelType w:val="hybridMultilevel"/>
    <w:tmpl w:val="1D1C41F8"/>
    <w:lvl w:ilvl="0" w:tplc="9BDEFBB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5BE5F53"/>
    <w:multiLevelType w:val="hybridMultilevel"/>
    <w:tmpl w:val="117C36A2"/>
    <w:lvl w:ilvl="0" w:tplc="C6A64B32">
      <w:numFmt w:val="bullet"/>
      <w:lvlText w:val="-"/>
      <w:lvlJc w:val="left"/>
      <w:pPr>
        <w:ind w:left="720" w:hanging="360"/>
      </w:pPr>
      <w:rPr>
        <w:rFonts w:ascii="Times New Roman" w:eastAsia="Lucida Sans Unicode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002C54"/>
    <w:multiLevelType w:val="hybridMultilevel"/>
    <w:tmpl w:val="F2A414F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4D7014"/>
    <w:multiLevelType w:val="hybridMultilevel"/>
    <w:tmpl w:val="69AA0D70"/>
    <w:lvl w:ilvl="0" w:tplc="AB72E226">
      <w:numFmt w:val="bullet"/>
      <w:lvlText w:val="-"/>
      <w:lvlJc w:val="left"/>
      <w:pPr>
        <w:ind w:left="720" w:hanging="360"/>
      </w:pPr>
      <w:rPr>
        <w:rFonts w:ascii="Times New Roman" w:eastAsia="Lucida Sans Unicode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DF5981"/>
    <w:multiLevelType w:val="hybridMultilevel"/>
    <w:tmpl w:val="5E4C186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5641FBE"/>
    <w:multiLevelType w:val="hybridMultilevel"/>
    <w:tmpl w:val="3D1CEFA0"/>
    <w:lvl w:ilvl="0" w:tplc="0E3C87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7C44121"/>
    <w:multiLevelType w:val="hybridMultilevel"/>
    <w:tmpl w:val="37B225E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D764373"/>
    <w:multiLevelType w:val="hybridMultilevel"/>
    <w:tmpl w:val="C188223C"/>
    <w:lvl w:ilvl="0" w:tplc="9A9856BA">
      <w:numFmt w:val="bullet"/>
      <w:lvlText w:val="□"/>
      <w:lvlJc w:val="left"/>
      <w:pPr>
        <w:ind w:left="540" w:hanging="4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1" w:tplc="B6F45650">
      <w:numFmt w:val="bullet"/>
      <w:lvlText w:val="•"/>
      <w:lvlJc w:val="left"/>
      <w:pPr>
        <w:ind w:left="1476" w:hanging="428"/>
      </w:pPr>
      <w:rPr>
        <w:rFonts w:hint="default"/>
        <w:lang w:val="it-IT" w:eastAsia="en-US" w:bidi="ar-SA"/>
      </w:rPr>
    </w:lvl>
    <w:lvl w:ilvl="2" w:tplc="9FEC9B44">
      <w:numFmt w:val="bullet"/>
      <w:lvlText w:val="•"/>
      <w:lvlJc w:val="left"/>
      <w:pPr>
        <w:ind w:left="2412" w:hanging="428"/>
      </w:pPr>
      <w:rPr>
        <w:rFonts w:hint="default"/>
        <w:lang w:val="it-IT" w:eastAsia="en-US" w:bidi="ar-SA"/>
      </w:rPr>
    </w:lvl>
    <w:lvl w:ilvl="3" w:tplc="150CBE7C">
      <w:numFmt w:val="bullet"/>
      <w:lvlText w:val="•"/>
      <w:lvlJc w:val="left"/>
      <w:pPr>
        <w:ind w:left="3348" w:hanging="428"/>
      </w:pPr>
      <w:rPr>
        <w:rFonts w:hint="default"/>
        <w:lang w:val="it-IT" w:eastAsia="en-US" w:bidi="ar-SA"/>
      </w:rPr>
    </w:lvl>
    <w:lvl w:ilvl="4" w:tplc="3C3E7B7C">
      <w:numFmt w:val="bullet"/>
      <w:lvlText w:val="•"/>
      <w:lvlJc w:val="left"/>
      <w:pPr>
        <w:ind w:left="4284" w:hanging="428"/>
      </w:pPr>
      <w:rPr>
        <w:rFonts w:hint="default"/>
        <w:lang w:val="it-IT" w:eastAsia="en-US" w:bidi="ar-SA"/>
      </w:rPr>
    </w:lvl>
    <w:lvl w:ilvl="5" w:tplc="E2DA50A6">
      <w:numFmt w:val="bullet"/>
      <w:lvlText w:val="•"/>
      <w:lvlJc w:val="left"/>
      <w:pPr>
        <w:ind w:left="5220" w:hanging="428"/>
      </w:pPr>
      <w:rPr>
        <w:rFonts w:hint="default"/>
        <w:lang w:val="it-IT" w:eastAsia="en-US" w:bidi="ar-SA"/>
      </w:rPr>
    </w:lvl>
    <w:lvl w:ilvl="6" w:tplc="455E86EA">
      <w:numFmt w:val="bullet"/>
      <w:lvlText w:val="•"/>
      <w:lvlJc w:val="left"/>
      <w:pPr>
        <w:ind w:left="6156" w:hanging="428"/>
      </w:pPr>
      <w:rPr>
        <w:rFonts w:hint="default"/>
        <w:lang w:val="it-IT" w:eastAsia="en-US" w:bidi="ar-SA"/>
      </w:rPr>
    </w:lvl>
    <w:lvl w:ilvl="7" w:tplc="1FC64ED8">
      <w:numFmt w:val="bullet"/>
      <w:lvlText w:val="•"/>
      <w:lvlJc w:val="left"/>
      <w:pPr>
        <w:ind w:left="7092" w:hanging="428"/>
      </w:pPr>
      <w:rPr>
        <w:rFonts w:hint="default"/>
        <w:lang w:val="it-IT" w:eastAsia="en-US" w:bidi="ar-SA"/>
      </w:rPr>
    </w:lvl>
    <w:lvl w:ilvl="8" w:tplc="25044BC4">
      <w:numFmt w:val="bullet"/>
      <w:lvlText w:val="•"/>
      <w:lvlJc w:val="left"/>
      <w:pPr>
        <w:ind w:left="8028" w:hanging="428"/>
      </w:pPr>
      <w:rPr>
        <w:rFonts w:hint="default"/>
        <w:lang w:val="it-IT" w:eastAsia="en-US" w:bidi="ar-SA"/>
      </w:rPr>
    </w:lvl>
  </w:abstractNum>
  <w:abstractNum w:abstractNumId="25">
    <w:nsid w:val="60B13201"/>
    <w:multiLevelType w:val="hybridMultilevel"/>
    <w:tmpl w:val="6F42BFA6"/>
    <w:lvl w:ilvl="0" w:tplc="9FAE8860">
      <w:start w:val="3"/>
      <w:numFmt w:val="bullet"/>
      <w:lvlText w:val=""/>
      <w:lvlJc w:val="left"/>
      <w:pPr>
        <w:ind w:left="1353" w:hanging="360"/>
      </w:pPr>
      <w:rPr>
        <w:rFonts w:ascii="Wingdings" w:eastAsia="Lucida Sans Unicode" w:hAnsi="Wingdings" w:cs="Arial" w:hint="default"/>
      </w:rPr>
    </w:lvl>
    <w:lvl w:ilvl="1" w:tplc="0410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6">
    <w:nsid w:val="690C3E6C"/>
    <w:multiLevelType w:val="hybridMultilevel"/>
    <w:tmpl w:val="F4C26D24"/>
    <w:lvl w:ilvl="0" w:tplc="0410000B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7">
    <w:nsid w:val="7ED842AF"/>
    <w:multiLevelType w:val="hybridMultilevel"/>
    <w:tmpl w:val="9038A02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2"/>
  </w:num>
  <w:num w:numId="3">
    <w:abstractNumId w:val="16"/>
  </w:num>
  <w:num w:numId="4">
    <w:abstractNumId w:val="9"/>
  </w:num>
  <w:num w:numId="5">
    <w:abstractNumId w:val="25"/>
  </w:num>
  <w:num w:numId="6">
    <w:abstractNumId w:val="26"/>
  </w:num>
  <w:num w:numId="7">
    <w:abstractNumId w:val="18"/>
  </w:num>
  <w:num w:numId="8">
    <w:abstractNumId w:val="14"/>
  </w:num>
  <w:num w:numId="9">
    <w:abstractNumId w:val="27"/>
  </w:num>
  <w:num w:numId="10">
    <w:abstractNumId w:val="11"/>
  </w:num>
  <w:num w:numId="11">
    <w:abstractNumId w:val="10"/>
  </w:num>
  <w:num w:numId="12">
    <w:abstractNumId w:val="21"/>
  </w:num>
  <w:num w:numId="13">
    <w:abstractNumId w:val="17"/>
  </w:num>
  <w:num w:numId="14">
    <w:abstractNumId w:val="15"/>
  </w:num>
  <w:num w:numId="15">
    <w:abstractNumId w:val="19"/>
  </w:num>
  <w:num w:numId="16">
    <w:abstractNumId w:val="23"/>
  </w:num>
  <w:num w:numId="17">
    <w:abstractNumId w:val="22"/>
  </w:num>
  <w:num w:numId="18">
    <w:abstractNumId w:val="20"/>
  </w:num>
  <w:num w:numId="19">
    <w:abstractNumId w:val="8"/>
  </w:num>
  <w:num w:numId="20">
    <w:abstractNumId w:val="13"/>
  </w:num>
  <w:num w:numId="21">
    <w:abstractNumId w:val="24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09"/>
  <w:hyphenationZone w:val="283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1"/>
    <o:shapelayout v:ext="edit">
      <o:idmap v:ext="edit" data="2"/>
      <o:rules v:ext="edit">
        <o:r id="V:Rule3" type="connector" idref="#_x0000_s2050"/>
        <o:r id="V:Rule4" type="connector" idref="#_x0000_s2049"/>
      </o:rules>
    </o:shapelayout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A00D3D"/>
    <w:rsid w:val="000052CA"/>
    <w:rsid w:val="00017FF5"/>
    <w:rsid w:val="0002424F"/>
    <w:rsid w:val="0003340A"/>
    <w:rsid w:val="00066DDF"/>
    <w:rsid w:val="0007418F"/>
    <w:rsid w:val="0007796F"/>
    <w:rsid w:val="00081DB6"/>
    <w:rsid w:val="00083944"/>
    <w:rsid w:val="00092A5D"/>
    <w:rsid w:val="000948D5"/>
    <w:rsid w:val="000B6E76"/>
    <w:rsid w:val="000C5A50"/>
    <w:rsid w:val="000C76F9"/>
    <w:rsid w:val="000D1E40"/>
    <w:rsid w:val="000E571A"/>
    <w:rsid w:val="000E5D5E"/>
    <w:rsid w:val="000E62E0"/>
    <w:rsid w:val="000E7008"/>
    <w:rsid w:val="001132A7"/>
    <w:rsid w:val="00121247"/>
    <w:rsid w:val="00125EA0"/>
    <w:rsid w:val="00141A73"/>
    <w:rsid w:val="00157E7C"/>
    <w:rsid w:val="0016749B"/>
    <w:rsid w:val="00167C06"/>
    <w:rsid w:val="00171CA8"/>
    <w:rsid w:val="00176274"/>
    <w:rsid w:val="001877F0"/>
    <w:rsid w:val="001916B1"/>
    <w:rsid w:val="00197329"/>
    <w:rsid w:val="001A2924"/>
    <w:rsid w:val="001A4514"/>
    <w:rsid w:val="001A72A6"/>
    <w:rsid w:val="001B0F18"/>
    <w:rsid w:val="001C1A74"/>
    <w:rsid w:val="001C2A60"/>
    <w:rsid w:val="001C2D18"/>
    <w:rsid w:val="001D19CA"/>
    <w:rsid w:val="001F7C6D"/>
    <w:rsid w:val="00200DB4"/>
    <w:rsid w:val="002257B4"/>
    <w:rsid w:val="0023626F"/>
    <w:rsid w:val="00243C88"/>
    <w:rsid w:val="00284758"/>
    <w:rsid w:val="002876DA"/>
    <w:rsid w:val="00296192"/>
    <w:rsid w:val="002A605F"/>
    <w:rsid w:val="002A712C"/>
    <w:rsid w:val="002A76E6"/>
    <w:rsid w:val="002B2E8A"/>
    <w:rsid w:val="002B42BD"/>
    <w:rsid w:val="002B6450"/>
    <w:rsid w:val="002C22B1"/>
    <w:rsid w:val="002D5C78"/>
    <w:rsid w:val="002F09B5"/>
    <w:rsid w:val="002F7CCA"/>
    <w:rsid w:val="00304EBF"/>
    <w:rsid w:val="0031664D"/>
    <w:rsid w:val="00327594"/>
    <w:rsid w:val="00333085"/>
    <w:rsid w:val="0033401F"/>
    <w:rsid w:val="00334DA3"/>
    <w:rsid w:val="003537F9"/>
    <w:rsid w:val="003A666D"/>
    <w:rsid w:val="003B445D"/>
    <w:rsid w:val="003C01FD"/>
    <w:rsid w:val="003C16C3"/>
    <w:rsid w:val="003C44B4"/>
    <w:rsid w:val="003C56C2"/>
    <w:rsid w:val="003D16D4"/>
    <w:rsid w:val="003D56AA"/>
    <w:rsid w:val="003E2FDF"/>
    <w:rsid w:val="003E3568"/>
    <w:rsid w:val="003F719B"/>
    <w:rsid w:val="00402CEC"/>
    <w:rsid w:val="00405247"/>
    <w:rsid w:val="0041089A"/>
    <w:rsid w:val="0043713A"/>
    <w:rsid w:val="0043791A"/>
    <w:rsid w:val="0044120B"/>
    <w:rsid w:val="004439DA"/>
    <w:rsid w:val="00460169"/>
    <w:rsid w:val="00474F38"/>
    <w:rsid w:val="00475E27"/>
    <w:rsid w:val="004825F9"/>
    <w:rsid w:val="00482EE1"/>
    <w:rsid w:val="00484352"/>
    <w:rsid w:val="00490B14"/>
    <w:rsid w:val="00492EFF"/>
    <w:rsid w:val="00493B6C"/>
    <w:rsid w:val="004A152B"/>
    <w:rsid w:val="004A245B"/>
    <w:rsid w:val="004B3FCF"/>
    <w:rsid w:val="004B7FA1"/>
    <w:rsid w:val="004F3F32"/>
    <w:rsid w:val="004F5760"/>
    <w:rsid w:val="00504542"/>
    <w:rsid w:val="00512F8E"/>
    <w:rsid w:val="00532D8C"/>
    <w:rsid w:val="00533CFF"/>
    <w:rsid w:val="00535294"/>
    <w:rsid w:val="00541BB3"/>
    <w:rsid w:val="00547106"/>
    <w:rsid w:val="0055417C"/>
    <w:rsid w:val="00571049"/>
    <w:rsid w:val="005736A9"/>
    <w:rsid w:val="00574E5F"/>
    <w:rsid w:val="00586126"/>
    <w:rsid w:val="005968B8"/>
    <w:rsid w:val="00596907"/>
    <w:rsid w:val="005A6726"/>
    <w:rsid w:val="005C1CA7"/>
    <w:rsid w:val="005C1E44"/>
    <w:rsid w:val="005C4F89"/>
    <w:rsid w:val="005D4D1F"/>
    <w:rsid w:val="005E0D41"/>
    <w:rsid w:val="006270DB"/>
    <w:rsid w:val="00671A42"/>
    <w:rsid w:val="00675A9B"/>
    <w:rsid w:val="0068042A"/>
    <w:rsid w:val="00686F52"/>
    <w:rsid w:val="00696BB3"/>
    <w:rsid w:val="006A2C41"/>
    <w:rsid w:val="006B1CA5"/>
    <w:rsid w:val="006D6DDF"/>
    <w:rsid w:val="006E7807"/>
    <w:rsid w:val="006F669C"/>
    <w:rsid w:val="00701F61"/>
    <w:rsid w:val="00732257"/>
    <w:rsid w:val="0073251E"/>
    <w:rsid w:val="0073499D"/>
    <w:rsid w:val="007435EB"/>
    <w:rsid w:val="0075089A"/>
    <w:rsid w:val="00760948"/>
    <w:rsid w:val="0076695C"/>
    <w:rsid w:val="00771D94"/>
    <w:rsid w:val="00773872"/>
    <w:rsid w:val="00775F47"/>
    <w:rsid w:val="007926A6"/>
    <w:rsid w:val="00794192"/>
    <w:rsid w:val="007A586A"/>
    <w:rsid w:val="007C1D95"/>
    <w:rsid w:val="007C5E63"/>
    <w:rsid w:val="007D7689"/>
    <w:rsid w:val="007E3916"/>
    <w:rsid w:val="007E5058"/>
    <w:rsid w:val="007E5FC2"/>
    <w:rsid w:val="007E6297"/>
    <w:rsid w:val="007F1EFD"/>
    <w:rsid w:val="00810CFE"/>
    <w:rsid w:val="00814A86"/>
    <w:rsid w:val="00815A46"/>
    <w:rsid w:val="008250E7"/>
    <w:rsid w:val="00837113"/>
    <w:rsid w:val="00841B1B"/>
    <w:rsid w:val="00845C51"/>
    <w:rsid w:val="008701F0"/>
    <w:rsid w:val="0088229D"/>
    <w:rsid w:val="0088255A"/>
    <w:rsid w:val="00894B99"/>
    <w:rsid w:val="0089574A"/>
    <w:rsid w:val="008A57FE"/>
    <w:rsid w:val="008B2AF9"/>
    <w:rsid w:val="008C24AE"/>
    <w:rsid w:val="008C6F07"/>
    <w:rsid w:val="008E611F"/>
    <w:rsid w:val="008F0770"/>
    <w:rsid w:val="008F29FB"/>
    <w:rsid w:val="008F3243"/>
    <w:rsid w:val="00900C9D"/>
    <w:rsid w:val="009135DC"/>
    <w:rsid w:val="0091386C"/>
    <w:rsid w:val="00914A77"/>
    <w:rsid w:val="00931A63"/>
    <w:rsid w:val="00941FCE"/>
    <w:rsid w:val="00946A34"/>
    <w:rsid w:val="009475F9"/>
    <w:rsid w:val="00953E4A"/>
    <w:rsid w:val="009571D7"/>
    <w:rsid w:val="009656C5"/>
    <w:rsid w:val="009A583A"/>
    <w:rsid w:val="009B2908"/>
    <w:rsid w:val="009E049B"/>
    <w:rsid w:val="009F1185"/>
    <w:rsid w:val="00A00D3D"/>
    <w:rsid w:val="00A06162"/>
    <w:rsid w:val="00A26931"/>
    <w:rsid w:val="00A37074"/>
    <w:rsid w:val="00A4253F"/>
    <w:rsid w:val="00A463BF"/>
    <w:rsid w:val="00A53A9A"/>
    <w:rsid w:val="00A57918"/>
    <w:rsid w:val="00A70CFA"/>
    <w:rsid w:val="00A7370E"/>
    <w:rsid w:val="00A8220A"/>
    <w:rsid w:val="00A977CB"/>
    <w:rsid w:val="00AA0B62"/>
    <w:rsid w:val="00AB1610"/>
    <w:rsid w:val="00AD0C1E"/>
    <w:rsid w:val="00AE22D6"/>
    <w:rsid w:val="00AE6B95"/>
    <w:rsid w:val="00B07821"/>
    <w:rsid w:val="00B21FA8"/>
    <w:rsid w:val="00B43FB4"/>
    <w:rsid w:val="00B45158"/>
    <w:rsid w:val="00B54DA9"/>
    <w:rsid w:val="00B54E74"/>
    <w:rsid w:val="00B60C3D"/>
    <w:rsid w:val="00B62EC1"/>
    <w:rsid w:val="00B75A43"/>
    <w:rsid w:val="00B768EA"/>
    <w:rsid w:val="00B77136"/>
    <w:rsid w:val="00BA1B4C"/>
    <w:rsid w:val="00BC2BAB"/>
    <w:rsid w:val="00BC7DD3"/>
    <w:rsid w:val="00BE75EB"/>
    <w:rsid w:val="00BE770F"/>
    <w:rsid w:val="00BF100D"/>
    <w:rsid w:val="00C0494E"/>
    <w:rsid w:val="00C1348B"/>
    <w:rsid w:val="00C50CE4"/>
    <w:rsid w:val="00C607BE"/>
    <w:rsid w:val="00C8365C"/>
    <w:rsid w:val="00C86696"/>
    <w:rsid w:val="00CA5D0F"/>
    <w:rsid w:val="00CA7437"/>
    <w:rsid w:val="00CB3CCD"/>
    <w:rsid w:val="00CD0497"/>
    <w:rsid w:val="00CD1839"/>
    <w:rsid w:val="00CF2647"/>
    <w:rsid w:val="00CF3938"/>
    <w:rsid w:val="00D15C93"/>
    <w:rsid w:val="00D17BAE"/>
    <w:rsid w:val="00D20FE8"/>
    <w:rsid w:val="00D37008"/>
    <w:rsid w:val="00D42D0E"/>
    <w:rsid w:val="00D55B75"/>
    <w:rsid w:val="00D55D99"/>
    <w:rsid w:val="00D600B5"/>
    <w:rsid w:val="00D607FD"/>
    <w:rsid w:val="00D8454C"/>
    <w:rsid w:val="00D85892"/>
    <w:rsid w:val="00DA583A"/>
    <w:rsid w:val="00DB4AB2"/>
    <w:rsid w:val="00DC0A6B"/>
    <w:rsid w:val="00DC13A8"/>
    <w:rsid w:val="00DE6605"/>
    <w:rsid w:val="00DF65CC"/>
    <w:rsid w:val="00E02B20"/>
    <w:rsid w:val="00E04511"/>
    <w:rsid w:val="00E046F8"/>
    <w:rsid w:val="00E14992"/>
    <w:rsid w:val="00E204DA"/>
    <w:rsid w:val="00E41065"/>
    <w:rsid w:val="00E50F64"/>
    <w:rsid w:val="00E647CE"/>
    <w:rsid w:val="00E705C9"/>
    <w:rsid w:val="00E846F8"/>
    <w:rsid w:val="00E97712"/>
    <w:rsid w:val="00EA5647"/>
    <w:rsid w:val="00EC01DC"/>
    <w:rsid w:val="00EC522A"/>
    <w:rsid w:val="00EC5E06"/>
    <w:rsid w:val="00ED451C"/>
    <w:rsid w:val="00ED752E"/>
    <w:rsid w:val="00EE32CE"/>
    <w:rsid w:val="00EF2002"/>
    <w:rsid w:val="00EF2003"/>
    <w:rsid w:val="00F160F2"/>
    <w:rsid w:val="00F17422"/>
    <w:rsid w:val="00F306D5"/>
    <w:rsid w:val="00F33F47"/>
    <w:rsid w:val="00F441A3"/>
    <w:rsid w:val="00F45A28"/>
    <w:rsid w:val="00F5400A"/>
    <w:rsid w:val="00F5639D"/>
    <w:rsid w:val="00F64D30"/>
    <w:rsid w:val="00F85581"/>
    <w:rsid w:val="00F91B68"/>
    <w:rsid w:val="00F93CBC"/>
    <w:rsid w:val="00FA15E5"/>
    <w:rsid w:val="00FC66A2"/>
    <w:rsid w:val="00FD5584"/>
    <w:rsid w:val="00FF0261"/>
    <w:rsid w:val="00FF72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04EBF"/>
    <w:pPr>
      <w:widowControl w:val="0"/>
      <w:suppressAutoHyphens/>
    </w:pPr>
    <w:rPr>
      <w:rFonts w:eastAsia="Lucida Sans Unicode"/>
      <w:sz w:val="24"/>
    </w:rPr>
  </w:style>
  <w:style w:type="paragraph" w:styleId="Titolo1">
    <w:name w:val="heading 1"/>
    <w:basedOn w:val="Normale"/>
    <w:next w:val="Normale"/>
    <w:qFormat/>
    <w:rsid w:val="00304EBF"/>
    <w:pPr>
      <w:keepNext/>
      <w:numPr>
        <w:numId w:val="1"/>
      </w:numPr>
      <w:jc w:val="center"/>
      <w:outlineLvl w:val="0"/>
    </w:pPr>
  </w:style>
  <w:style w:type="paragraph" w:styleId="Titolo2">
    <w:name w:val="heading 2"/>
    <w:basedOn w:val="Normale"/>
    <w:next w:val="Normale"/>
    <w:qFormat/>
    <w:rsid w:val="00304EB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rsid w:val="00304EBF"/>
    <w:pPr>
      <w:keepNext/>
      <w:spacing w:line="360" w:lineRule="auto"/>
      <w:ind w:right="424"/>
      <w:jc w:val="center"/>
      <w:outlineLvl w:val="2"/>
    </w:pPr>
    <w:rPr>
      <w:rFonts w:ascii="Arial" w:hAnsi="Arial" w:cs="Arial"/>
      <w:b/>
      <w:bCs/>
      <w:szCs w:val="24"/>
    </w:rPr>
  </w:style>
  <w:style w:type="paragraph" w:styleId="Titolo4">
    <w:name w:val="heading 4"/>
    <w:basedOn w:val="Normale"/>
    <w:next w:val="Normale"/>
    <w:qFormat/>
    <w:rsid w:val="00304EBF"/>
    <w:pPr>
      <w:keepNext/>
      <w:ind w:left="1680"/>
      <w:outlineLvl w:val="3"/>
    </w:pPr>
    <w:rPr>
      <w:rFonts w:ascii="Arial" w:hAnsi="Arial" w:cs="Arial"/>
      <w:b/>
      <w:sz w:val="20"/>
    </w:rPr>
  </w:style>
  <w:style w:type="paragraph" w:styleId="Titolo5">
    <w:name w:val="heading 5"/>
    <w:basedOn w:val="Normale"/>
    <w:next w:val="Normale"/>
    <w:qFormat/>
    <w:rsid w:val="00304EBF"/>
    <w:pPr>
      <w:keepNext/>
      <w:spacing w:line="360" w:lineRule="auto"/>
      <w:ind w:right="50"/>
      <w:jc w:val="center"/>
      <w:outlineLvl w:val="4"/>
    </w:pPr>
    <w:rPr>
      <w:rFonts w:ascii="Arial" w:hAnsi="Arial" w:cs="Arial"/>
      <w:b/>
      <w:bCs/>
      <w:szCs w:val="24"/>
    </w:rPr>
  </w:style>
  <w:style w:type="paragraph" w:styleId="Titolo6">
    <w:name w:val="heading 6"/>
    <w:basedOn w:val="Normale"/>
    <w:next w:val="Normale"/>
    <w:qFormat/>
    <w:rsid w:val="00304EBF"/>
    <w:pPr>
      <w:keepNext/>
      <w:spacing w:line="360" w:lineRule="auto"/>
      <w:jc w:val="center"/>
      <w:outlineLvl w:val="5"/>
    </w:pPr>
    <w:rPr>
      <w:rFonts w:ascii="Arial" w:hAnsi="Arial" w:cs="Arial"/>
      <w:b/>
      <w:bCs/>
      <w:szCs w:val="24"/>
    </w:rPr>
  </w:style>
  <w:style w:type="paragraph" w:styleId="Titolo7">
    <w:name w:val="heading 7"/>
    <w:basedOn w:val="Normale"/>
    <w:next w:val="Normale"/>
    <w:qFormat/>
    <w:rsid w:val="00304EBF"/>
    <w:pPr>
      <w:keepNext/>
      <w:spacing w:line="360" w:lineRule="auto"/>
      <w:ind w:left="426" w:right="424"/>
      <w:jc w:val="both"/>
      <w:outlineLvl w:val="6"/>
    </w:pPr>
    <w:rPr>
      <w:rFonts w:ascii="Arial" w:hAnsi="Arial" w:cs="Arial"/>
      <w:b/>
      <w:bCs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sid w:val="00304EBF"/>
    <w:rPr>
      <w:rFonts w:ascii="Symbol" w:hAnsi="Symbol"/>
      <w:b w:val="0"/>
      <w:bCs w:val="0"/>
    </w:rPr>
  </w:style>
  <w:style w:type="character" w:customStyle="1" w:styleId="WW8Num2z0">
    <w:name w:val="WW8Num2z0"/>
    <w:rsid w:val="00304EBF"/>
    <w:rPr>
      <w:b/>
    </w:rPr>
  </w:style>
  <w:style w:type="character" w:customStyle="1" w:styleId="WW8Num3z0">
    <w:name w:val="WW8Num3z0"/>
    <w:rsid w:val="00304EBF"/>
    <w:rPr>
      <w:rFonts w:ascii="Verdana" w:eastAsia="Lucida Sans Unicode" w:hAnsi="Verdana" w:cs="Times New Roman"/>
    </w:rPr>
  </w:style>
  <w:style w:type="character" w:customStyle="1" w:styleId="WW8Num4z0">
    <w:name w:val="WW8Num4z0"/>
    <w:rsid w:val="00304EBF"/>
    <w:rPr>
      <w:rFonts w:ascii="Verdana" w:eastAsia="Lucida Sans Unicode" w:hAnsi="Verdana" w:cs="Times New Roman"/>
    </w:rPr>
  </w:style>
  <w:style w:type="character" w:customStyle="1" w:styleId="WW8Num5z0">
    <w:name w:val="WW8Num5z0"/>
    <w:rsid w:val="00304EBF"/>
    <w:rPr>
      <w:rFonts w:ascii="Verdana" w:eastAsia="Lucida Sans Unicode" w:hAnsi="Verdana" w:cs="Times New Roman"/>
    </w:rPr>
  </w:style>
  <w:style w:type="character" w:customStyle="1" w:styleId="WW8Num7z0">
    <w:name w:val="WW8Num7z0"/>
    <w:rsid w:val="00304EBF"/>
    <w:rPr>
      <w:rFonts w:ascii="Symbol" w:hAnsi="Symbol" w:cs="Times New Roman"/>
      <w:color w:val="auto"/>
    </w:rPr>
  </w:style>
  <w:style w:type="character" w:customStyle="1" w:styleId="WW8Num7z1">
    <w:name w:val="WW8Num7z1"/>
    <w:rsid w:val="00304EBF"/>
    <w:rPr>
      <w:rFonts w:ascii="Courier New" w:hAnsi="Courier New" w:cs="Courier New"/>
    </w:rPr>
  </w:style>
  <w:style w:type="character" w:customStyle="1" w:styleId="WW8Num7z2">
    <w:name w:val="WW8Num7z2"/>
    <w:rsid w:val="00304EBF"/>
    <w:rPr>
      <w:rFonts w:ascii="Wingdings" w:hAnsi="Wingdings"/>
    </w:rPr>
  </w:style>
  <w:style w:type="character" w:customStyle="1" w:styleId="WW8Num7z3">
    <w:name w:val="WW8Num7z3"/>
    <w:rsid w:val="00304EBF"/>
    <w:rPr>
      <w:rFonts w:ascii="Symbol" w:hAnsi="Symbol"/>
    </w:rPr>
  </w:style>
  <w:style w:type="character" w:customStyle="1" w:styleId="WW8Num8z0">
    <w:name w:val="WW8Num8z0"/>
    <w:rsid w:val="00304EBF"/>
    <w:rPr>
      <w:rFonts w:ascii="Symbol" w:hAnsi="Symbol" w:cs="Times New Roman"/>
      <w:color w:val="auto"/>
    </w:rPr>
  </w:style>
  <w:style w:type="character" w:customStyle="1" w:styleId="WW8Num8z1">
    <w:name w:val="WW8Num8z1"/>
    <w:rsid w:val="00304EBF"/>
    <w:rPr>
      <w:rFonts w:ascii="Courier New" w:hAnsi="Courier New" w:cs="Courier New"/>
    </w:rPr>
  </w:style>
  <w:style w:type="character" w:customStyle="1" w:styleId="WW8Num8z2">
    <w:name w:val="WW8Num8z2"/>
    <w:rsid w:val="00304EBF"/>
    <w:rPr>
      <w:rFonts w:ascii="Wingdings" w:hAnsi="Wingdings"/>
    </w:rPr>
  </w:style>
  <w:style w:type="character" w:customStyle="1" w:styleId="WW8Num8z3">
    <w:name w:val="WW8Num8z3"/>
    <w:rsid w:val="00304EBF"/>
    <w:rPr>
      <w:rFonts w:ascii="Symbol" w:hAnsi="Symbol"/>
    </w:rPr>
  </w:style>
  <w:style w:type="character" w:customStyle="1" w:styleId="Carpredefinitoparagrafo1">
    <w:name w:val="Car. predefinito paragrafo1"/>
    <w:rsid w:val="00304EBF"/>
  </w:style>
  <w:style w:type="character" w:customStyle="1" w:styleId="Absatz-Standardschriftart">
    <w:name w:val="Absatz-Standardschriftart"/>
    <w:rsid w:val="00304EBF"/>
  </w:style>
  <w:style w:type="character" w:customStyle="1" w:styleId="WW-Absatz-Standardschriftart">
    <w:name w:val="WW-Absatz-Standardschriftart"/>
    <w:rsid w:val="00304EBF"/>
  </w:style>
  <w:style w:type="character" w:customStyle="1" w:styleId="WW8Num1z1">
    <w:name w:val="WW8Num1z1"/>
    <w:rsid w:val="00304EBF"/>
    <w:rPr>
      <w:rFonts w:ascii="Courier New" w:hAnsi="Courier New" w:cs="Courier New"/>
    </w:rPr>
  </w:style>
  <w:style w:type="character" w:customStyle="1" w:styleId="WW8Num1z2">
    <w:name w:val="WW8Num1z2"/>
    <w:rsid w:val="00304EBF"/>
    <w:rPr>
      <w:rFonts w:ascii="Wingdings" w:hAnsi="Wingdings"/>
    </w:rPr>
  </w:style>
  <w:style w:type="character" w:customStyle="1" w:styleId="WW8Num3z2">
    <w:name w:val="WW8Num3z2"/>
    <w:rsid w:val="00304EBF"/>
    <w:rPr>
      <w:rFonts w:ascii="Wingdings" w:hAnsi="Wingdings"/>
    </w:rPr>
  </w:style>
  <w:style w:type="character" w:customStyle="1" w:styleId="WW8Num3z3">
    <w:name w:val="WW8Num3z3"/>
    <w:rsid w:val="00304EBF"/>
    <w:rPr>
      <w:rFonts w:ascii="Symbol" w:hAnsi="Symbol"/>
    </w:rPr>
  </w:style>
  <w:style w:type="character" w:customStyle="1" w:styleId="WW8Num3z4">
    <w:name w:val="WW8Num3z4"/>
    <w:rsid w:val="00304EBF"/>
    <w:rPr>
      <w:rFonts w:ascii="Courier New" w:hAnsi="Courier New" w:cs="Courier New"/>
    </w:rPr>
  </w:style>
  <w:style w:type="character" w:customStyle="1" w:styleId="WW8Num4z1">
    <w:name w:val="WW8Num4z1"/>
    <w:rsid w:val="00304EBF"/>
    <w:rPr>
      <w:rFonts w:ascii="Courier New" w:hAnsi="Courier New" w:cs="Courier New"/>
    </w:rPr>
  </w:style>
  <w:style w:type="character" w:customStyle="1" w:styleId="WW8Num4z2">
    <w:name w:val="WW8Num4z2"/>
    <w:rsid w:val="00304EBF"/>
    <w:rPr>
      <w:rFonts w:ascii="Wingdings" w:hAnsi="Wingdings"/>
    </w:rPr>
  </w:style>
  <w:style w:type="character" w:customStyle="1" w:styleId="WW8Num4z3">
    <w:name w:val="WW8Num4z3"/>
    <w:rsid w:val="00304EBF"/>
    <w:rPr>
      <w:rFonts w:ascii="Symbol" w:hAnsi="Symbol"/>
    </w:rPr>
  </w:style>
  <w:style w:type="character" w:customStyle="1" w:styleId="WW8Num5z1">
    <w:name w:val="WW8Num5z1"/>
    <w:rsid w:val="00304EBF"/>
    <w:rPr>
      <w:rFonts w:ascii="Courier New" w:hAnsi="Courier New" w:cs="Courier New"/>
    </w:rPr>
  </w:style>
  <w:style w:type="character" w:customStyle="1" w:styleId="WW8Num5z2">
    <w:name w:val="WW8Num5z2"/>
    <w:rsid w:val="00304EBF"/>
    <w:rPr>
      <w:rFonts w:ascii="Wingdings" w:hAnsi="Wingdings"/>
    </w:rPr>
  </w:style>
  <w:style w:type="character" w:customStyle="1" w:styleId="WW8Num5z3">
    <w:name w:val="WW8Num5z3"/>
    <w:rsid w:val="00304EBF"/>
    <w:rPr>
      <w:rFonts w:ascii="Symbol" w:hAnsi="Symbol"/>
    </w:rPr>
  </w:style>
  <w:style w:type="character" w:customStyle="1" w:styleId="WW8Num6z0">
    <w:name w:val="WW8Num6z0"/>
    <w:rsid w:val="00304EBF"/>
    <w:rPr>
      <w:rFonts w:ascii="Verdana" w:eastAsia="Lucida Sans Unicode" w:hAnsi="Verdana" w:cs="Times New Roman"/>
    </w:rPr>
  </w:style>
  <w:style w:type="character" w:customStyle="1" w:styleId="WW8Num6z1">
    <w:name w:val="WW8Num6z1"/>
    <w:rsid w:val="00304EBF"/>
    <w:rPr>
      <w:rFonts w:ascii="Courier New" w:hAnsi="Courier New" w:cs="Courier New"/>
    </w:rPr>
  </w:style>
  <w:style w:type="character" w:customStyle="1" w:styleId="WW8Num6z2">
    <w:name w:val="WW8Num6z2"/>
    <w:rsid w:val="00304EBF"/>
    <w:rPr>
      <w:rFonts w:ascii="Wingdings" w:hAnsi="Wingdings"/>
    </w:rPr>
  </w:style>
  <w:style w:type="character" w:customStyle="1" w:styleId="WW8Num6z3">
    <w:name w:val="WW8Num6z3"/>
    <w:rsid w:val="00304EBF"/>
    <w:rPr>
      <w:rFonts w:ascii="Symbol" w:hAnsi="Symbol"/>
    </w:rPr>
  </w:style>
  <w:style w:type="character" w:styleId="Numeropagina">
    <w:name w:val="page number"/>
    <w:basedOn w:val="Carpredefinitoparagrafo"/>
    <w:rsid w:val="00304EBF"/>
  </w:style>
  <w:style w:type="paragraph" w:customStyle="1" w:styleId="Intestazione2">
    <w:name w:val="Intestazione2"/>
    <w:basedOn w:val="Normale"/>
    <w:next w:val="Corpodeltesto"/>
    <w:rsid w:val="00304EB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Corpodeltesto">
    <w:name w:val="Body Text"/>
    <w:basedOn w:val="Normale"/>
    <w:rsid w:val="00304EBF"/>
    <w:pPr>
      <w:spacing w:after="120"/>
    </w:pPr>
  </w:style>
  <w:style w:type="paragraph" w:styleId="Elenco">
    <w:name w:val="List"/>
    <w:basedOn w:val="Corpodeltesto"/>
    <w:rsid w:val="00304EBF"/>
    <w:rPr>
      <w:rFonts w:cs="Tahoma"/>
    </w:rPr>
  </w:style>
  <w:style w:type="paragraph" w:customStyle="1" w:styleId="Didascalia1">
    <w:name w:val="Didascalia1"/>
    <w:basedOn w:val="Normale"/>
    <w:rsid w:val="00304EBF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Indice">
    <w:name w:val="Indice"/>
    <w:basedOn w:val="Normale"/>
    <w:rsid w:val="00304EBF"/>
    <w:pPr>
      <w:suppressLineNumbers/>
    </w:pPr>
    <w:rPr>
      <w:rFonts w:cs="Tahoma"/>
    </w:rPr>
  </w:style>
  <w:style w:type="paragraph" w:customStyle="1" w:styleId="Dicitura">
    <w:name w:val="Dicitura"/>
    <w:basedOn w:val="Normale"/>
    <w:rsid w:val="00304EB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Intestazione1">
    <w:name w:val="Intestazione1"/>
    <w:basedOn w:val="Normale"/>
    <w:next w:val="Corpodeltesto"/>
    <w:rsid w:val="00304EB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Rientrocorpodeltesto">
    <w:name w:val="Body Text Indent"/>
    <w:basedOn w:val="Normale"/>
    <w:rsid w:val="00304EBF"/>
    <w:pPr>
      <w:spacing w:after="120"/>
      <w:ind w:left="283"/>
    </w:pPr>
  </w:style>
  <w:style w:type="paragraph" w:styleId="Pidipagina">
    <w:name w:val="footer"/>
    <w:basedOn w:val="Normale"/>
    <w:link w:val="PidipaginaCarattere"/>
    <w:uiPriority w:val="99"/>
    <w:rsid w:val="00304EBF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rsid w:val="00304EBF"/>
    <w:rPr>
      <w:rFonts w:ascii="Tahoma" w:hAnsi="Tahoma" w:cs="Tahoma"/>
      <w:sz w:val="16"/>
      <w:szCs w:val="16"/>
    </w:rPr>
  </w:style>
  <w:style w:type="paragraph" w:customStyle="1" w:styleId="Contenutotabella">
    <w:name w:val="Contenuto tabella"/>
    <w:basedOn w:val="Normale"/>
    <w:rsid w:val="00304EBF"/>
    <w:pPr>
      <w:suppressLineNumbers/>
    </w:pPr>
  </w:style>
  <w:style w:type="paragraph" w:customStyle="1" w:styleId="Intestazionetabella">
    <w:name w:val="Intestazione tabella"/>
    <w:basedOn w:val="Contenutotabella"/>
    <w:rsid w:val="00304EBF"/>
    <w:pPr>
      <w:jc w:val="center"/>
    </w:pPr>
    <w:rPr>
      <w:b/>
      <w:bCs/>
      <w:i/>
      <w:iCs/>
    </w:rPr>
  </w:style>
  <w:style w:type="paragraph" w:customStyle="1" w:styleId="Contenutocornice">
    <w:name w:val="Contenuto cornice"/>
    <w:basedOn w:val="Corpodeltesto"/>
    <w:rsid w:val="00304EBF"/>
  </w:style>
  <w:style w:type="paragraph" w:styleId="Intestazione">
    <w:name w:val="header"/>
    <w:basedOn w:val="Normale"/>
    <w:link w:val="IntestazioneCarattere"/>
    <w:rsid w:val="00304EBF"/>
    <w:pPr>
      <w:tabs>
        <w:tab w:val="center" w:pos="4819"/>
        <w:tab w:val="right" w:pos="9638"/>
      </w:tabs>
    </w:pPr>
  </w:style>
  <w:style w:type="paragraph" w:styleId="NormaleWeb">
    <w:name w:val="Normal (Web)"/>
    <w:basedOn w:val="Normale"/>
    <w:rsid w:val="00304EBF"/>
    <w:pPr>
      <w:widowControl/>
      <w:suppressAutoHyphens w:val="0"/>
      <w:spacing w:before="100" w:beforeAutospacing="1" w:after="100" w:afterAutospacing="1"/>
    </w:pPr>
    <w:rPr>
      <w:rFonts w:ascii="Arial" w:eastAsia="Times New Roman" w:hAnsi="Arial" w:cs="Arial"/>
      <w:color w:val="000000"/>
      <w:sz w:val="16"/>
      <w:szCs w:val="16"/>
    </w:rPr>
  </w:style>
  <w:style w:type="paragraph" w:styleId="Testodelblocco">
    <w:name w:val="Block Text"/>
    <w:basedOn w:val="Normale"/>
    <w:rsid w:val="00304EBF"/>
    <w:pPr>
      <w:widowControl/>
      <w:suppressAutoHyphens w:val="0"/>
      <w:ind w:left="426" w:right="424"/>
      <w:jc w:val="both"/>
    </w:pPr>
    <w:rPr>
      <w:rFonts w:ascii="Arial" w:eastAsia="Times New Roman" w:hAnsi="Arial"/>
      <w:sz w:val="20"/>
    </w:rPr>
  </w:style>
  <w:style w:type="paragraph" w:styleId="Corpodeltesto2">
    <w:name w:val="Body Text 2"/>
    <w:basedOn w:val="Normale"/>
    <w:rsid w:val="00304EBF"/>
    <w:pPr>
      <w:tabs>
        <w:tab w:val="left" w:pos="568"/>
      </w:tabs>
      <w:spacing w:line="360" w:lineRule="auto"/>
      <w:ind w:right="424"/>
      <w:jc w:val="both"/>
    </w:pPr>
    <w:rPr>
      <w:rFonts w:ascii="Arial" w:hAnsi="Arial" w:cs="Arial"/>
      <w:b/>
      <w:szCs w:val="24"/>
      <w:u w:val="single"/>
    </w:rPr>
  </w:style>
  <w:style w:type="paragraph" w:styleId="Corpodeltesto3">
    <w:name w:val="Body Text 3"/>
    <w:basedOn w:val="Normale"/>
    <w:rsid w:val="0088229D"/>
    <w:pPr>
      <w:spacing w:after="120"/>
    </w:pPr>
    <w:rPr>
      <w:sz w:val="16"/>
      <w:szCs w:val="16"/>
    </w:rPr>
  </w:style>
  <w:style w:type="paragraph" w:styleId="Testonotaapidipagina">
    <w:name w:val="footnote text"/>
    <w:basedOn w:val="Normale"/>
    <w:semiHidden/>
    <w:rsid w:val="0088229D"/>
    <w:pPr>
      <w:widowControl/>
      <w:suppressAutoHyphens w:val="0"/>
    </w:pPr>
    <w:rPr>
      <w:rFonts w:eastAsia="Times New Roman"/>
      <w:sz w:val="20"/>
    </w:rPr>
  </w:style>
  <w:style w:type="paragraph" w:customStyle="1" w:styleId="Normale11pt">
    <w:name w:val="Normale + 11 pt"/>
    <w:aliases w:val="Giustificato"/>
    <w:basedOn w:val="Normale"/>
    <w:rsid w:val="0088229D"/>
    <w:pPr>
      <w:widowControl/>
      <w:numPr>
        <w:numId w:val="2"/>
      </w:numPr>
      <w:suppressAutoHyphens w:val="0"/>
      <w:jc w:val="both"/>
    </w:pPr>
    <w:rPr>
      <w:rFonts w:eastAsia="Times New Roman"/>
      <w:sz w:val="20"/>
    </w:rPr>
  </w:style>
  <w:style w:type="paragraph" w:customStyle="1" w:styleId="provvr1">
    <w:name w:val="provv_r1"/>
    <w:basedOn w:val="Normale"/>
    <w:rsid w:val="0088229D"/>
    <w:pPr>
      <w:widowControl/>
      <w:suppressAutoHyphens w:val="0"/>
      <w:spacing w:before="100" w:beforeAutospacing="1" w:after="100" w:afterAutospacing="1"/>
      <w:ind w:firstLine="400"/>
      <w:jc w:val="both"/>
    </w:pPr>
    <w:rPr>
      <w:rFonts w:eastAsia="Times New Roman"/>
      <w:szCs w:val="24"/>
    </w:rPr>
  </w:style>
  <w:style w:type="paragraph" w:customStyle="1" w:styleId="provvr2">
    <w:name w:val="provv_r2"/>
    <w:basedOn w:val="Normale"/>
    <w:rsid w:val="0088229D"/>
    <w:pPr>
      <w:widowControl/>
      <w:suppressAutoHyphens w:val="0"/>
      <w:spacing w:before="100" w:beforeAutospacing="1" w:after="100" w:afterAutospacing="1"/>
      <w:ind w:firstLine="600"/>
      <w:jc w:val="both"/>
    </w:pPr>
    <w:rPr>
      <w:rFonts w:eastAsia="Times New Roman"/>
      <w:szCs w:val="24"/>
    </w:rPr>
  </w:style>
  <w:style w:type="paragraph" w:customStyle="1" w:styleId="Commento">
    <w:name w:val="Commento"/>
    <w:basedOn w:val="Normale"/>
    <w:rsid w:val="0088229D"/>
    <w:pPr>
      <w:widowControl/>
      <w:suppressAutoHyphens w:val="0"/>
      <w:spacing w:before="200" w:after="100" w:line="360" w:lineRule="auto"/>
      <w:jc w:val="center"/>
    </w:pPr>
    <w:rPr>
      <w:rFonts w:eastAsia="Times New Roman"/>
    </w:rPr>
  </w:style>
  <w:style w:type="character" w:styleId="Rimandonotaapidipagina">
    <w:name w:val="footnote reference"/>
    <w:basedOn w:val="Carpredefinitoparagrafo"/>
    <w:semiHidden/>
    <w:rsid w:val="0088229D"/>
    <w:rPr>
      <w:vertAlign w:val="superscript"/>
    </w:rPr>
  </w:style>
  <w:style w:type="character" w:styleId="Enfasicorsivo">
    <w:name w:val="Emphasis"/>
    <w:basedOn w:val="Carpredefinitoparagrafo"/>
    <w:qFormat/>
    <w:rsid w:val="003C56C2"/>
    <w:rPr>
      <w:b/>
      <w:bCs/>
      <w:i w:val="0"/>
      <w:iCs w:val="0"/>
    </w:rPr>
  </w:style>
  <w:style w:type="character" w:styleId="Collegamentoipertestuale">
    <w:name w:val="Hyperlink"/>
    <w:basedOn w:val="Carpredefinitoparagrafo"/>
    <w:uiPriority w:val="99"/>
    <w:rsid w:val="0088255A"/>
    <w:rPr>
      <w:color w:val="0000FF"/>
      <w:u w:val="single"/>
    </w:rPr>
  </w:style>
  <w:style w:type="character" w:customStyle="1" w:styleId="IntestazioneCarattere">
    <w:name w:val="Intestazione Carattere"/>
    <w:basedOn w:val="Carpredefinitoparagrafo"/>
    <w:link w:val="Intestazione"/>
    <w:rsid w:val="007E3916"/>
    <w:rPr>
      <w:rFonts w:eastAsia="Lucida Sans Unicode"/>
      <w:sz w:val="24"/>
    </w:rPr>
  </w:style>
  <w:style w:type="paragraph" w:customStyle="1" w:styleId="Default">
    <w:name w:val="Default"/>
    <w:rsid w:val="000E571A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0E571A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0E571A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574E5F"/>
    <w:rPr>
      <w:rFonts w:cs="Times New Roman"/>
      <w:color w:val="auto"/>
    </w:rPr>
  </w:style>
  <w:style w:type="paragraph" w:styleId="Paragrafoelenco">
    <w:name w:val="List Paragraph"/>
    <w:basedOn w:val="Normale"/>
    <w:uiPriority w:val="1"/>
    <w:qFormat/>
    <w:rsid w:val="001C1A74"/>
    <w:pPr>
      <w:ind w:left="720"/>
      <w:contextualSpacing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9574A"/>
    <w:rPr>
      <w:rFonts w:eastAsia="Lucida Sans Unicode"/>
      <w:sz w:val="24"/>
    </w:rPr>
  </w:style>
  <w:style w:type="character" w:styleId="Enfasigrassetto">
    <w:name w:val="Strong"/>
    <w:basedOn w:val="Carpredefinitoparagrafo"/>
    <w:uiPriority w:val="22"/>
    <w:qFormat/>
    <w:rsid w:val="00541BB3"/>
    <w:rPr>
      <w:b/>
      <w:bCs/>
    </w:rPr>
  </w:style>
  <w:style w:type="character" w:styleId="Rimandocommento">
    <w:name w:val="annotation reference"/>
    <w:basedOn w:val="Carpredefinitoparagrafo"/>
    <w:semiHidden/>
    <w:unhideWhenUsed/>
    <w:rsid w:val="00696BB3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96BB3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696BB3"/>
    <w:rPr>
      <w:rFonts w:eastAsia="Lucida Sans Unicode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96BB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96BB3"/>
    <w:rPr>
      <w:b/>
      <w:bCs/>
    </w:rPr>
  </w:style>
  <w:style w:type="paragraph" w:customStyle="1" w:styleId="Heading1">
    <w:name w:val="Heading 1"/>
    <w:basedOn w:val="Normale"/>
    <w:uiPriority w:val="1"/>
    <w:qFormat/>
    <w:rsid w:val="00A53A9A"/>
    <w:pPr>
      <w:suppressAutoHyphens w:val="0"/>
      <w:autoSpaceDE w:val="0"/>
      <w:autoSpaceDN w:val="0"/>
      <w:ind w:left="112"/>
      <w:outlineLvl w:val="1"/>
    </w:pPr>
    <w:rPr>
      <w:rFonts w:ascii="Arial" w:eastAsia="Arial" w:hAnsi="Arial" w:cs="Arial"/>
      <w:b/>
      <w:bCs/>
      <w:sz w:val="2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130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1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CD01E5-EF40-487B-9A71-A80CD53E6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348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RELAZIONE TECNICA</vt:lpstr>
    </vt:vector>
  </TitlesOfParts>
  <Company>.</Company>
  <LinksUpToDate>false</LinksUpToDate>
  <CharactersWithSpaces>2328</CharactersWithSpaces>
  <SharedDoc>false</SharedDoc>
  <HLinks>
    <vt:vector size="96" baseType="variant">
      <vt:variant>
        <vt:i4>5243006</vt:i4>
      </vt:variant>
      <vt:variant>
        <vt:i4>39</vt:i4>
      </vt:variant>
      <vt:variant>
        <vt:i4>0</vt:i4>
      </vt:variant>
      <vt:variant>
        <vt:i4>5</vt:i4>
      </vt:variant>
      <vt:variant>
        <vt:lpwstr>mailto:proloconociglia@libero.it</vt:lpwstr>
      </vt:variant>
      <vt:variant>
        <vt:lpwstr/>
      </vt:variant>
      <vt:variant>
        <vt:i4>6750279</vt:i4>
      </vt:variant>
      <vt:variant>
        <vt:i4>36</vt:i4>
      </vt:variant>
      <vt:variant>
        <vt:i4>0</vt:i4>
      </vt:variant>
      <vt:variant>
        <vt:i4>5</vt:i4>
      </vt:variant>
      <vt:variant>
        <vt:lpwstr>mailto:poliziamunicipale@comune.nociglia.le.it</vt:lpwstr>
      </vt:variant>
      <vt:variant>
        <vt:lpwstr/>
      </vt:variant>
      <vt:variant>
        <vt:i4>2818051</vt:i4>
      </vt:variant>
      <vt:variant>
        <vt:i4>33</vt:i4>
      </vt:variant>
      <vt:variant>
        <vt:i4>0</vt:i4>
      </vt:variant>
      <vt:variant>
        <vt:i4>5</vt:i4>
      </vt:variant>
      <vt:variant>
        <vt:lpwstr>mailto:protocollo@galportaalevante.it</vt:lpwstr>
      </vt:variant>
      <vt:variant>
        <vt:lpwstr/>
      </vt:variant>
      <vt:variant>
        <vt:i4>5242981</vt:i4>
      </vt:variant>
      <vt:variant>
        <vt:i4>30</vt:i4>
      </vt:variant>
      <vt:variant>
        <vt:i4>0</vt:i4>
      </vt:variant>
      <vt:variant>
        <vt:i4>5</vt:i4>
      </vt:variant>
      <vt:variant>
        <vt:lpwstr>mailto:info@confesercentilecce.com</vt:lpwstr>
      </vt:variant>
      <vt:variant>
        <vt:lpwstr/>
      </vt:variant>
      <vt:variant>
        <vt:i4>720946</vt:i4>
      </vt:variant>
      <vt:variant>
        <vt:i4>27</vt:i4>
      </vt:variant>
      <vt:variant>
        <vt:i4>0</vt:i4>
      </vt:variant>
      <vt:variant>
        <vt:i4>5</vt:i4>
      </vt:variant>
      <vt:variant>
        <vt:lpwstr>mailto:lecce@confcommercio.it</vt:lpwstr>
      </vt:variant>
      <vt:variant>
        <vt:lpwstr/>
      </vt:variant>
      <vt:variant>
        <vt:i4>1966132</vt:i4>
      </vt:variant>
      <vt:variant>
        <vt:i4>24</vt:i4>
      </vt:variant>
      <vt:variant>
        <vt:i4>0</vt:i4>
      </vt:variant>
      <vt:variant>
        <vt:i4>5</vt:i4>
      </vt:variant>
      <vt:variant>
        <vt:lpwstr>mailto:confagricolturalecce@pec.it</vt:lpwstr>
      </vt:variant>
      <vt:variant>
        <vt:lpwstr/>
      </vt:variant>
      <vt:variant>
        <vt:i4>1245228</vt:i4>
      </vt:variant>
      <vt:variant>
        <vt:i4>21</vt:i4>
      </vt:variant>
      <vt:variant>
        <vt:i4>0</vt:i4>
      </vt:variant>
      <vt:variant>
        <vt:i4>5</vt:i4>
      </vt:variant>
      <vt:variant>
        <vt:lpwstr>mailto:confartigianatolecce@ticertifica.it</vt:lpwstr>
      </vt:variant>
      <vt:variant>
        <vt:lpwstr/>
      </vt:variant>
      <vt:variant>
        <vt:i4>2424833</vt:i4>
      </vt:variant>
      <vt:variant>
        <vt:i4>18</vt:i4>
      </vt:variant>
      <vt:variant>
        <vt:i4>0</vt:i4>
      </vt:variant>
      <vt:variant>
        <vt:i4>5</vt:i4>
      </vt:variant>
      <vt:variant>
        <vt:lpwstr>mailto:lecce@coldiretti.it</vt:lpwstr>
      </vt:variant>
      <vt:variant>
        <vt:lpwstr/>
      </vt:variant>
      <vt:variant>
        <vt:i4>6422594</vt:i4>
      </vt:variant>
      <vt:variant>
        <vt:i4>15</vt:i4>
      </vt:variant>
      <vt:variant>
        <vt:i4>0</vt:i4>
      </vt:variant>
      <vt:variant>
        <vt:i4>5</vt:i4>
      </vt:variant>
      <vt:variant>
        <vt:lpwstr>mailto:cisllecce@pec.it</vt:lpwstr>
      </vt:variant>
      <vt:variant>
        <vt:lpwstr/>
      </vt:variant>
      <vt:variant>
        <vt:i4>7995458</vt:i4>
      </vt:variant>
      <vt:variant>
        <vt:i4>12</vt:i4>
      </vt:variant>
      <vt:variant>
        <vt:i4>0</vt:i4>
      </vt:variant>
      <vt:variant>
        <vt:i4>5</vt:i4>
      </vt:variant>
      <vt:variant>
        <vt:lpwstr>mailto:info@cgillecce.it</vt:lpwstr>
      </vt:variant>
      <vt:variant>
        <vt:lpwstr/>
      </vt:variant>
      <vt:variant>
        <vt:i4>1966131</vt:i4>
      </vt:variant>
      <vt:variant>
        <vt:i4>9</vt:i4>
      </vt:variant>
      <vt:variant>
        <vt:i4>0</vt:i4>
      </vt:variant>
      <vt:variant>
        <vt:i4>5</vt:i4>
      </vt:variant>
      <vt:variant>
        <vt:lpwstr>mailto:associazione.terrikate@pec-legal.com</vt:lpwstr>
      </vt:variant>
      <vt:variant>
        <vt:lpwstr/>
      </vt:variant>
      <vt:variant>
        <vt:i4>393254</vt:i4>
      </vt:variant>
      <vt:variant>
        <vt:i4>6</vt:i4>
      </vt:variant>
      <vt:variant>
        <vt:i4>0</vt:i4>
      </vt:variant>
      <vt:variant>
        <vt:i4>5</vt:i4>
      </vt:variant>
      <vt:variant>
        <vt:lpwstr>mailto:abiatreipaduli@gmail.com</vt:lpwstr>
      </vt:variant>
      <vt:variant>
        <vt:lpwstr/>
      </vt:variant>
      <vt:variant>
        <vt:i4>2490370</vt:i4>
      </vt:variant>
      <vt:variant>
        <vt:i4>3</vt:i4>
      </vt:variant>
      <vt:variant>
        <vt:i4>0</vt:i4>
      </vt:variant>
      <vt:variant>
        <vt:i4>5</vt:i4>
      </vt:variant>
      <vt:variant>
        <vt:lpwstr>mailto:apilecce@libero.it</vt:lpwstr>
      </vt:variant>
      <vt:variant>
        <vt:lpwstr/>
      </vt:variant>
      <vt:variant>
        <vt:i4>3604500</vt:i4>
      </vt:variant>
      <vt:variant>
        <vt:i4>0</vt:i4>
      </vt:variant>
      <vt:variant>
        <vt:i4>0</vt:i4>
      </vt:variant>
      <vt:variant>
        <vt:i4>5</vt:i4>
      </vt:variant>
      <vt:variant>
        <vt:lpwstr>mailto:segreteria@pec.anci.puglia.it</vt:lpwstr>
      </vt:variant>
      <vt:variant>
        <vt:lpwstr/>
      </vt:variant>
      <vt:variant>
        <vt:i4>720954</vt:i4>
      </vt:variant>
      <vt:variant>
        <vt:i4>5</vt:i4>
      </vt:variant>
      <vt:variant>
        <vt:i4>0</vt:i4>
      </vt:variant>
      <vt:variant>
        <vt:i4>5</vt:i4>
      </vt:variant>
      <vt:variant>
        <vt:lpwstr>mailto:ufficiotecnico@comune.nociglia.le.it</vt:lpwstr>
      </vt:variant>
      <vt:variant>
        <vt:lpwstr/>
      </vt:variant>
      <vt:variant>
        <vt:i4>7798814</vt:i4>
      </vt:variant>
      <vt:variant>
        <vt:i4>2</vt:i4>
      </vt:variant>
      <vt:variant>
        <vt:i4>0</vt:i4>
      </vt:variant>
      <vt:variant>
        <vt:i4>5</vt:i4>
      </vt:variant>
      <vt:variant>
        <vt:lpwstr>mailto:ufficiotecnico.nociglia@pec.rupar.puglia.it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RELAZIONE TECNICA</dc:title>
  <dc:creator>- -</dc:creator>
  <cp:lastModifiedBy>Segreteria</cp:lastModifiedBy>
  <cp:revision>3</cp:revision>
  <cp:lastPrinted>2023-10-31T13:03:00Z</cp:lastPrinted>
  <dcterms:created xsi:type="dcterms:W3CDTF">2024-04-09T08:15:00Z</dcterms:created>
  <dcterms:modified xsi:type="dcterms:W3CDTF">2024-04-09T08:20:00Z</dcterms:modified>
</cp:coreProperties>
</file>